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2ED04C16" w14:textId="77777777" w:rsidR="00A62277" w:rsidRPr="00A62277" w:rsidRDefault="00A62277" w:rsidP="00A62277">
      <w:pPr>
        <w:suppressAutoHyphens w:val="0"/>
        <w:ind w:left="-540" w:right="-545" w:hanging="360"/>
        <w:jc w:val="center"/>
        <w:rPr>
          <w:sz w:val="28"/>
          <w:lang w:eastAsia="ru-RU"/>
        </w:rPr>
      </w:pPr>
      <w:proofErr w:type="spellStart"/>
      <w:r w:rsidRPr="00A62277">
        <w:rPr>
          <w:sz w:val="28"/>
          <w:lang w:eastAsia="ru-RU"/>
        </w:rPr>
        <w:t>Энгельсский</w:t>
      </w:r>
      <w:proofErr w:type="spellEnd"/>
      <w:r w:rsidRPr="00A62277">
        <w:rPr>
          <w:sz w:val="28"/>
          <w:lang w:eastAsia="ru-RU"/>
        </w:rPr>
        <w:t xml:space="preserve"> технологический институт (филиал) ф</w:t>
      </w:r>
      <w:r w:rsidRPr="00A62277">
        <w:rPr>
          <w:sz w:val="28"/>
          <w:lang w:val="fr-FR" w:eastAsia="ru-RU"/>
        </w:rPr>
        <w:t>едерально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государственно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бюджетно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 образовательно</w:t>
      </w:r>
      <w:proofErr w:type="spellStart"/>
      <w:r w:rsidRPr="00A62277">
        <w:rPr>
          <w:sz w:val="28"/>
          <w:lang w:eastAsia="ru-RU"/>
        </w:rPr>
        <w:t>го</w:t>
      </w:r>
      <w:proofErr w:type="spellEnd"/>
      <w:r w:rsidRPr="00A62277">
        <w:rPr>
          <w:sz w:val="28"/>
          <w:lang w:val="fr-FR" w:eastAsia="ru-RU"/>
        </w:rPr>
        <w:t xml:space="preserve"> учреждени</w:t>
      </w:r>
      <w:r w:rsidRPr="00A62277">
        <w:rPr>
          <w:sz w:val="28"/>
          <w:lang w:eastAsia="ru-RU"/>
        </w:rPr>
        <w:t>я</w:t>
      </w:r>
    </w:p>
    <w:p w14:paraId="0803AD74" w14:textId="77777777" w:rsidR="00A62277" w:rsidRPr="00A62277" w:rsidRDefault="00A62277" w:rsidP="00A62277">
      <w:pPr>
        <w:suppressAutoHyphens w:val="0"/>
        <w:jc w:val="center"/>
        <w:rPr>
          <w:sz w:val="28"/>
          <w:lang w:val="fr-FR" w:eastAsia="ru-RU"/>
        </w:rPr>
      </w:pPr>
      <w:r w:rsidRPr="00A62277">
        <w:rPr>
          <w:sz w:val="28"/>
          <w:lang w:val="fr-FR" w:eastAsia="ru-RU"/>
        </w:rPr>
        <w:t xml:space="preserve">высшего образования </w:t>
      </w:r>
    </w:p>
    <w:p w14:paraId="1021FD3B" w14:textId="77777777" w:rsidR="00A62277" w:rsidRPr="00A62277" w:rsidRDefault="00A62277" w:rsidP="00A62277">
      <w:pPr>
        <w:suppressAutoHyphens w:val="0"/>
        <w:ind w:left="-540"/>
        <w:jc w:val="center"/>
        <w:rPr>
          <w:sz w:val="28"/>
          <w:lang w:val="fr-FR" w:eastAsia="ru-RU"/>
        </w:rPr>
      </w:pPr>
      <w:r w:rsidRPr="00A62277">
        <w:rPr>
          <w:sz w:val="28"/>
          <w:lang w:val="fr-FR" w:eastAsia="ru-RU"/>
        </w:rPr>
        <w:t xml:space="preserve"> «Саратовский государственный технический университет имени Гагарина Ю.А.»</w:t>
      </w:r>
    </w:p>
    <w:p w14:paraId="02FC7BDB" w14:textId="77777777" w:rsidR="006B09CF" w:rsidRPr="00A62277" w:rsidRDefault="006B09CF" w:rsidP="002A3388">
      <w:pPr>
        <w:jc w:val="center"/>
        <w:rPr>
          <w:sz w:val="28"/>
          <w:lang w:val="fr-FR"/>
        </w:rPr>
      </w:pPr>
    </w:p>
    <w:p w14:paraId="2B28359C" w14:textId="77777777" w:rsidR="006B09CF" w:rsidRDefault="006B09CF" w:rsidP="002A3388">
      <w:pPr>
        <w:jc w:val="center"/>
        <w:rPr>
          <w:sz w:val="28"/>
        </w:rPr>
      </w:pPr>
      <w:r>
        <w:rPr>
          <w:sz w:val="28"/>
        </w:rPr>
        <w:t>Кафедра «Экономика и гуманитарные науки»</w:t>
      </w:r>
    </w:p>
    <w:p w14:paraId="409D6C3A" w14:textId="77777777" w:rsidR="006B09CF" w:rsidRDefault="006B09CF" w:rsidP="002A3388">
      <w:pPr>
        <w:jc w:val="center"/>
        <w:rPr>
          <w:sz w:val="28"/>
        </w:rPr>
      </w:pPr>
    </w:p>
    <w:p w14:paraId="2EBD5455" w14:textId="77777777" w:rsidR="006B09CF" w:rsidRDefault="006B09CF" w:rsidP="002A3388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b/>
          <w:kern w:val="1"/>
          <w:sz w:val="28"/>
          <w:szCs w:val="20"/>
        </w:rPr>
        <w:t>РАБОЧАЯ ПРОГРАММА</w:t>
      </w:r>
    </w:p>
    <w:p w14:paraId="3059103B" w14:textId="77777777" w:rsidR="00A62277" w:rsidRDefault="00A62277" w:rsidP="002A3388">
      <w:pPr>
        <w:jc w:val="center"/>
        <w:rPr>
          <w:sz w:val="28"/>
        </w:rPr>
      </w:pPr>
    </w:p>
    <w:p w14:paraId="63D0689F" w14:textId="77777777" w:rsidR="006B09CF" w:rsidRDefault="006B09CF" w:rsidP="002A3388">
      <w:pPr>
        <w:jc w:val="center"/>
        <w:rPr>
          <w:sz w:val="28"/>
          <w:szCs w:val="20"/>
          <w:u w:val="single"/>
        </w:rPr>
      </w:pPr>
      <w:r>
        <w:rPr>
          <w:sz w:val="28"/>
        </w:rPr>
        <w:t>по дисциплине</w:t>
      </w:r>
    </w:p>
    <w:p w14:paraId="4D4A76A6" w14:textId="4F65B103" w:rsidR="006B09CF" w:rsidRDefault="006B09CF" w:rsidP="002A3388">
      <w:pPr>
        <w:keepNext/>
        <w:overflowPunct w:val="0"/>
        <w:autoSpaceDE w:val="0"/>
        <w:jc w:val="center"/>
        <w:textAlignment w:val="baseline"/>
        <w:rPr>
          <w:sz w:val="28"/>
        </w:rPr>
      </w:pPr>
      <w:r>
        <w:rPr>
          <w:sz w:val="28"/>
          <w:szCs w:val="28"/>
          <w:u w:val="single"/>
        </w:rPr>
        <w:t>Б.1.1.5 «</w:t>
      </w:r>
      <w:r w:rsidR="00AF37E4">
        <w:rPr>
          <w:sz w:val="28"/>
          <w:szCs w:val="28"/>
          <w:u w:val="single"/>
        </w:rPr>
        <w:t>Правовое государство и современность</w:t>
      </w:r>
      <w:r>
        <w:rPr>
          <w:sz w:val="28"/>
          <w:szCs w:val="28"/>
          <w:u w:val="single"/>
        </w:rPr>
        <w:t>»</w:t>
      </w:r>
    </w:p>
    <w:p w14:paraId="589C3A72" w14:textId="65B00492" w:rsidR="006B09CF" w:rsidRDefault="006B09CF" w:rsidP="005733F9">
      <w:pPr>
        <w:jc w:val="center"/>
        <w:rPr>
          <w:sz w:val="28"/>
          <w:szCs w:val="28"/>
        </w:rPr>
      </w:pPr>
      <w:r w:rsidRPr="000C0B3F">
        <w:rPr>
          <w:sz w:val="28"/>
          <w:szCs w:val="28"/>
        </w:rPr>
        <w:t xml:space="preserve">направления подготовки </w:t>
      </w:r>
    </w:p>
    <w:p w14:paraId="59A6CF72" w14:textId="77777777" w:rsidR="005733F9" w:rsidRDefault="005733F9" w:rsidP="005733F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contextualspellingandgrammarerror"/>
          <w:sz w:val="28"/>
          <w:szCs w:val="28"/>
        </w:rPr>
        <w:t>15</w:t>
      </w:r>
      <w:r>
        <w:rPr>
          <w:rStyle w:val="normaltextrun"/>
          <w:sz w:val="28"/>
          <w:szCs w:val="28"/>
        </w:rPr>
        <w:t>.03.05 «Конструкторско-технологическое обеспечение машиностроительных производств» </w:t>
      </w:r>
      <w:r>
        <w:rPr>
          <w:rStyle w:val="eop"/>
          <w:sz w:val="28"/>
          <w:szCs w:val="28"/>
        </w:rPr>
        <w:t> </w:t>
      </w:r>
    </w:p>
    <w:p w14:paraId="7C7B0E96" w14:textId="444A76AC" w:rsidR="006B09CF" w:rsidRPr="005733F9" w:rsidRDefault="005733F9" w:rsidP="005733F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8"/>
          <w:szCs w:val="28"/>
        </w:rPr>
        <w:t>Профиль «Технология машиностроения»</w:t>
      </w:r>
      <w:r>
        <w:rPr>
          <w:rStyle w:val="eop"/>
          <w:sz w:val="28"/>
          <w:szCs w:val="28"/>
        </w:rPr>
        <w:t> </w:t>
      </w:r>
    </w:p>
    <w:p w14:paraId="50BBF05A" w14:textId="77777777" w:rsidR="005327FF" w:rsidRDefault="005327FF" w:rsidP="002A3388">
      <w:pPr>
        <w:overflowPunct w:val="0"/>
        <w:autoSpaceDE w:val="0"/>
        <w:textAlignment w:val="baseline"/>
        <w:rPr>
          <w:sz w:val="28"/>
          <w:szCs w:val="20"/>
        </w:rPr>
      </w:pPr>
    </w:p>
    <w:p w14:paraId="17EB9545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форма обучения – очная</w:t>
      </w:r>
    </w:p>
    <w:p w14:paraId="43CA2672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курс – 3</w:t>
      </w:r>
    </w:p>
    <w:p w14:paraId="3D31CDF6" w14:textId="7202C23E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семестр –  </w:t>
      </w:r>
      <w:r w:rsidR="00D94E6F">
        <w:rPr>
          <w:sz w:val="28"/>
          <w:szCs w:val="20"/>
        </w:rPr>
        <w:t>6</w:t>
      </w:r>
    </w:p>
    <w:p w14:paraId="3AB73B72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зачетных единиц – 2</w:t>
      </w:r>
    </w:p>
    <w:p w14:paraId="22705F87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часов в неделю – 2</w:t>
      </w:r>
    </w:p>
    <w:p w14:paraId="4C0D9316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всего часов – 72</w:t>
      </w:r>
    </w:p>
    <w:p w14:paraId="3FD0930D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в том числе:</w:t>
      </w:r>
    </w:p>
    <w:p w14:paraId="3FA62E51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лекции – 16</w:t>
      </w:r>
    </w:p>
    <w:p w14:paraId="654BB609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коллоквиумы – нет</w:t>
      </w:r>
    </w:p>
    <w:p w14:paraId="24936498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практические занятия – 16</w:t>
      </w:r>
    </w:p>
    <w:p w14:paraId="4586CF38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лабораторные занятия – нет</w:t>
      </w:r>
    </w:p>
    <w:p w14:paraId="5FC8736E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самостоятельная работа – 40</w:t>
      </w:r>
    </w:p>
    <w:p w14:paraId="280125DE" w14:textId="6B926E80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 xml:space="preserve">зачет –  </w:t>
      </w:r>
      <w:r w:rsidR="00D94E6F">
        <w:rPr>
          <w:sz w:val="28"/>
          <w:szCs w:val="20"/>
        </w:rPr>
        <w:t>6</w:t>
      </w:r>
      <w:r>
        <w:rPr>
          <w:sz w:val="28"/>
          <w:szCs w:val="20"/>
        </w:rPr>
        <w:t xml:space="preserve"> семестр</w:t>
      </w:r>
    </w:p>
    <w:p w14:paraId="4F16867F" w14:textId="77777777" w:rsidR="006B09CF" w:rsidRDefault="006B09CF" w:rsidP="002A3388">
      <w:pPr>
        <w:overflowPunct w:val="0"/>
        <w:autoSpaceDE w:val="0"/>
        <w:textAlignment w:val="baseline"/>
        <w:rPr>
          <w:sz w:val="28"/>
          <w:szCs w:val="20"/>
        </w:rPr>
      </w:pPr>
      <w:r>
        <w:rPr>
          <w:sz w:val="28"/>
          <w:szCs w:val="20"/>
        </w:rPr>
        <w:t>экзамен – нет</w:t>
      </w:r>
    </w:p>
    <w:p w14:paraId="2E328F9A" w14:textId="77777777" w:rsidR="006B09CF" w:rsidRDefault="006B09CF" w:rsidP="002A3388">
      <w:pPr>
        <w:overflowPunct w:val="0"/>
        <w:autoSpaceDE w:val="0"/>
        <w:textAlignment w:val="baseline"/>
        <w:rPr>
          <w:sz w:val="28"/>
        </w:rPr>
      </w:pPr>
      <w:r>
        <w:rPr>
          <w:sz w:val="28"/>
          <w:szCs w:val="20"/>
        </w:rPr>
        <w:t>РГР – нет</w:t>
      </w:r>
    </w:p>
    <w:p w14:paraId="64BBDC23" w14:textId="77777777" w:rsidR="006B09CF" w:rsidRDefault="006B09CF" w:rsidP="002A3388">
      <w:pPr>
        <w:jc w:val="both"/>
        <w:rPr>
          <w:sz w:val="28"/>
        </w:rPr>
      </w:pPr>
      <w:r>
        <w:rPr>
          <w:sz w:val="28"/>
        </w:rPr>
        <w:t>курсовая работа – нет</w:t>
      </w:r>
    </w:p>
    <w:p w14:paraId="15F918B6" w14:textId="77777777" w:rsidR="006B09CF" w:rsidRDefault="006B09CF" w:rsidP="002A3388">
      <w:pPr>
        <w:jc w:val="both"/>
        <w:rPr>
          <w:sz w:val="28"/>
        </w:rPr>
      </w:pPr>
      <w:r>
        <w:rPr>
          <w:sz w:val="28"/>
        </w:rPr>
        <w:t>курсовой проект – нет</w:t>
      </w:r>
    </w:p>
    <w:p w14:paraId="1035CA79" w14:textId="77777777" w:rsidR="006B09CF" w:rsidRDefault="006B09CF" w:rsidP="005452BC">
      <w:pPr>
        <w:jc w:val="right"/>
        <w:rPr>
          <w:rFonts w:ascii="Calibri" w:hAnsi="Calibri"/>
          <w:b/>
          <w:noProof/>
          <w:sz w:val="22"/>
          <w:szCs w:val="20"/>
          <w:lang w:eastAsia="ru-RU"/>
        </w:rPr>
      </w:pPr>
    </w:p>
    <w:p w14:paraId="7DFE80BD" w14:textId="31E96FF3" w:rsidR="005327FF" w:rsidRPr="005327FF" w:rsidRDefault="005327FF" w:rsidP="005327FF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 xml:space="preserve">                        </w:t>
      </w:r>
      <w:r w:rsidRPr="005327FF">
        <w:rPr>
          <w:rFonts w:eastAsia="Calibri"/>
          <w:sz w:val="28"/>
          <w:szCs w:val="28"/>
          <w:lang w:eastAsia="en-US"/>
        </w:rPr>
        <w:t>Рабочая программа обсуждена на заседании кафедры ЭГН</w:t>
      </w:r>
    </w:p>
    <w:p w14:paraId="279DC693" w14:textId="77777777" w:rsidR="005327FF" w:rsidRPr="005327FF" w:rsidRDefault="005327FF" w:rsidP="005327FF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5327FF">
        <w:rPr>
          <w:rFonts w:eastAsia="Calibri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824" behindDoc="1" locked="0" layoutInCell="1" allowOverlap="1" wp14:anchorId="525B63B3" wp14:editId="3A885238">
            <wp:simplePos x="0" y="0"/>
            <wp:positionH relativeFrom="column">
              <wp:posOffset>3360420</wp:posOffset>
            </wp:positionH>
            <wp:positionV relativeFrom="paragraph">
              <wp:posOffset>243205</wp:posOffset>
            </wp:positionV>
            <wp:extent cx="1307465" cy="457200"/>
            <wp:effectExtent l="0" t="0" r="6985" b="0"/>
            <wp:wrapTight wrapText="bothSides">
              <wp:wrapPolygon edited="0">
                <wp:start x="0" y="0"/>
                <wp:lineTo x="0" y="20700"/>
                <wp:lineTo x="21401" y="20700"/>
                <wp:lineTo x="21401" y="0"/>
                <wp:lineTo x="0" y="0"/>
              </wp:wrapPolygon>
            </wp:wrapTight>
            <wp:docPr id="2" name="Рисунок 2" descr="Описание: преподаватели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преподаватели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3746" t="4416" r="25981" b="896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327FF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«30» мая 2023 г</w:t>
      </w:r>
      <w:r w:rsidRPr="005327FF">
        <w:rPr>
          <w:rFonts w:eastAsia="Calibri"/>
          <w:sz w:val="28"/>
          <w:szCs w:val="28"/>
          <w:lang w:eastAsia="en-US"/>
        </w:rPr>
        <w:t>., протокол № 9</w:t>
      </w:r>
    </w:p>
    <w:p w14:paraId="6AD7CF3D" w14:textId="24482E1C" w:rsidR="005327FF" w:rsidRPr="005327FF" w:rsidRDefault="005327FF" w:rsidP="005327FF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center"/>
        <w:rPr>
          <w:rFonts w:eastAsia="Calibri"/>
          <w:sz w:val="28"/>
          <w:szCs w:val="28"/>
          <w:lang w:eastAsia="en-US"/>
        </w:rPr>
      </w:pPr>
      <w:r w:rsidRPr="005327FF">
        <w:rPr>
          <w:rFonts w:eastAsia="Calibri"/>
          <w:sz w:val="28"/>
          <w:szCs w:val="28"/>
          <w:lang w:eastAsia="en-US"/>
        </w:rPr>
        <w:t xml:space="preserve">              </w:t>
      </w:r>
      <w:r>
        <w:rPr>
          <w:rFonts w:eastAsia="Calibri"/>
          <w:sz w:val="28"/>
          <w:szCs w:val="28"/>
          <w:lang w:eastAsia="en-US"/>
        </w:rPr>
        <w:t xml:space="preserve">           </w:t>
      </w:r>
      <w:r w:rsidRPr="005327FF">
        <w:rPr>
          <w:rFonts w:eastAsia="Calibri"/>
          <w:sz w:val="28"/>
          <w:szCs w:val="28"/>
          <w:lang w:eastAsia="en-US"/>
        </w:rPr>
        <w:t>Зав. кафедрой                              / Ермакова М.Л. /</w:t>
      </w:r>
    </w:p>
    <w:p w14:paraId="74364F31" w14:textId="77777777" w:rsidR="005327FF" w:rsidRPr="005327FF" w:rsidRDefault="005327FF" w:rsidP="005327FF">
      <w:pPr>
        <w:suppressAutoHyphens w:val="0"/>
        <w:ind w:firstLine="709"/>
        <w:jc w:val="center"/>
        <w:rPr>
          <w:rFonts w:eastAsia="Calibri"/>
          <w:sz w:val="28"/>
          <w:szCs w:val="28"/>
          <w:lang w:eastAsia="en-US"/>
        </w:rPr>
      </w:pPr>
      <w:r w:rsidRPr="005327FF">
        <w:rPr>
          <w:rFonts w:eastAsia="Calibri"/>
          <w:sz w:val="28"/>
          <w:szCs w:val="28"/>
          <w:lang w:eastAsia="en-US"/>
        </w:rPr>
        <w:t xml:space="preserve">                                   Рабочая программа утверждена на заседании УМКН</w:t>
      </w:r>
    </w:p>
    <w:p w14:paraId="62890AB4" w14:textId="77777777" w:rsidR="005327FF" w:rsidRPr="005327FF" w:rsidRDefault="005327FF" w:rsidP="005327FF">
      <w:pPr>
        <w:widowControl w:val="0"/>
        <w:tabs>
          <w:tab w:val="left" w:pos="9355"/>
        </w:tabs>
        <w:suppressAutoHyphens w:val="0"/>
        <w:autoSpaceDE w:val="0"/>
        <w:autoSpaceDN w:val="0"/>
        <w:adjustRightInd w:val="0"/>
        <w:spacing w:after="200" w:line="276" w:lineRule="auto"/>
        <w:ind w:left="709" w:right="-143"/>
        <w:jc w:val="both"/>
        <w:rPr>
          <w:rFonts w:eastAsia="Calibri"/>
          <w:sz w:val="28"/>
          <w:szCs w:val="28"/>
          <w:lang w:eastAsia="en-US"/>
        </w:rPr>
      </w:pPr>
      <w:r w:rsidRPr="005327FF">
        <w:rPr>
          <w:rFonts w:eastAsia="Calibri"/>
          <w:bCs/>
          <w:sz w:val="28"/>
          <w:szCs w:val="28"/>
          <w:lang w:eastAsia="en-US"/>
        </w:rPr>
        <w:t xml:space="preserve">                                                                    «23» июня 2023 г</w:t>
      </w:r>
      <w:r w:rsidRPr="005327FF">
        <w:rPr>
          <w:rFonts w:eastAsia="Calibri"/>
          <w:sz w:val="28"/>
          <w:szCs w:val="28"/>
          <w:lang w:eastAsia="en-US"/>
        </w:rPr>
        <w:t>., протокол № 5</w:t>
      </w:r>
    </w:p>
    <w:p w14:paraId="3E6C77A1" w14:textId="77777777" w:rsidR="005327FF" w:rsidRPr="005327FF" w:rsidRDefault="005327FF" w:rsidP="005327FF">
      <w:pPr>
        <w:suppressAutoHyphens w:val="0"/>
        <w:ind w:firstLine="709"/>
        <w:jc w:val="right"/>
        <w:rPr>
          <w:rFonts w:eastAsia="Calibri"/>
          <w:sz w:val="28"/>
          <w:szCs w:val="28"/>
          <w:lang w:eastAsia="en-US"/>
        </w:rPr>
      </w:pPr>
      <w:r w:rsidRPr="005327FF">
        <w:rPr>
          <w:rFonts w:eastAsia="Calibri"/>
          <w:noProof/>
          <w:sz w:val="28"/>
          <w:szCs w:val="28"/>
          <w:lang w:eastAsia="ru-RU"/>
        </w:rPr>
        <w:drawing>
          <wp:inline distT="0" distB="0" distL="0" distR="0" wp14:anchorId="5B05ACAC" wp14:editId="03BE2DA3">
            <wp:extent cx="3961765" cy="4953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495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3876F6" w14:textId="2059D27D" w:rsidR="006B09CF" w:rsidRDefault="006B09CF" w:rsidP="002A3388">
      <w:pPr>
        <w:jc w:val="center"/>
        <w:rPr>
          <w:sz w:val="28"/>
        </w:rPr>
      </w:pPr>
      <w:r>
        <w:rPr>
          <w:sz w:val="28"/>
          <w:lang w:eastAsia="ru-RU"/>
        </w:rPr>
        <w:t>Энгельс 202</w:t>
      </w:r>
      <w:r w:rsidR="00AF37E4">
        <w:rPr>
          <w:sz w:val="28"/>
          <w:lang w:eastAsia="ru-RU"/>
        </w:rPr>
        <w:t>3</w:t>
      </w:r>
    </w:p>
    <w:p w14:paraId="4E38A22B" w14:textId="77777777" w:rsidR="006B09CF" w:rsidRDefault="006B09CF">
      <w:pPr>
        <w:pageBreakBefore/>
        <w:autoSpaceDE w:val="0"/>
        <w:ind w:right="88"/>
        <w:jc w:val="center"/>
        <w:rPr>
          <w:b/>
          <w:i/>
          <w:iCs/>
        </w:rPr>
      </w:pPr>
      <w:r>
        <w:rPr>
          <w:b/>
          <w:szCs w:val="20"/>
        </w:rPr>
        <w:lastRenderedPageBreak/>
        <w:t>1.</w:t>
      </w:r>
      <w:r>
        <w:rPr>
          <w:b/>
          <w:iCs/>
        </w:rPr>
        <w:t>Цели и задачи  освоения дисциплины</w:t>
      </w:r>
    </w:p>
    <w:p w14:paraId="6DB22D8D" w14:textId="3AC83742" w:rsidR="006B09CF" w:rsidRDefault="006B09C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   Целью преподавания  дисциплины    «</w:t>
      </w:r>
      <w:r w:rsidR="00AF37E4" w:rsidRPr="00AF37E4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 xml:space="preserve">»  является </w:t>
      </w:r>
      <w:r w:rsidRPr="002A3388">
        <w:rPr>
          <w:bCs/>
          <w:color w:val="000000"/>
        </w:rPr>
        <w:t>−</w:t>
      </w:r>
      <w:r>
        <w:rPr>
          <w:bCs/>
          <w:color w:val="000000"/>
        </w:rPr>
        <w:t xml:space="preserve"> обеспечение реализации требований Государственного образовательного стандарта высшего профессионального образования по вопросам:</w:t>
      </w:r>
    </w:p>
    <w:p w14:paraId="678A6392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  происхождения, развития, форм и социального назначения государства и права, сущности и значения основных правовых институтов;</w:t>
      </w:r>
    </w:p>
    <w:p w14:paraId="431AC0DD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 xml:space="preserve">-  регламентирующим  имущественные и некоторые неимущественные отношения, участниками которых являются физические и юридические лица, а также государство; </w:t>
      </w:r>
    </w:p>
    <w:p w14:paraId="7465BC8B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трудового, административного, уголовного,  семейного,  экологического и информационного права.</w:t>
      </w:r>
    </w:p>
    <w:p w14:paraId="7DFF0DAA" w14:textId="57D2BC71" w:rsidR="006B09CF" w:rsidRDefault="006B09CF">
      <w:pPr>
        <w:autoSpaceDE w:val="0"/>
        <w:ind w:right="88"/>
        <w:jc w:val="both"/>
        <w:rPr>
          <w:bCs/>
          <w:color w:val="000000"/>
        </w:rPr>
      </w:pPr>
      <w:r>
        <w:rPr>
          <w:bCs/>
          <w:color w:val="000000"/>
        </w:rPr>
        <w:t xml:space="preserve">         Задачами изучения дисциплины «</w:t>
      </w:r>
      <w:r w:rsidR="00AF37E4" w:rsidRPr="00AF37E4">
        <w:rPr>
          <w:bCs/>
          <w:color w:val="000000"/>
        </w:rPr>
        <w:t>Правовое государство и современность</w:t>
      </w:r>
      <w:r>
        <w:rPr>
          <w:bCs/>
          <w:color w:val="000000"/>
        </w:rPr>
        <w:t>» являются:</w:t>
      </w:r>
    </w:p>
    <w:p w14:paraId="3CBC25A0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 развитие  личности, направленное на формирование правосознания, общей и правовой культуры, внутренней убежденности в необходимости соблюдения норм права;</w:t>
      </w:r>
    </w:p>
    <w:p w14:paraId="18FC3023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выработка позитивного отношения к праву;</w:t>
      </w:r>
    </w:p>
    <w:p w14:paraId="1DCF6D5B" w14:textId="77777777" w:rsidR="006B09CF" w:rsidRDefault="006B09CF">
      <w:pPr>
        <w:autoSpaceDE w:val="0"/>
        <w:ind w:right="-82" w:firstLine="720"/>
        <w:jc w:val="both"/>
        <w:rPr>
          <w:bCs/>
          <w:color w:val="000000"/>
        </w:rPr>
      </w:pPr>
      <w:r>
        <w:rPr>
          <w:bCs/>
          <w:color w:val="000000"/>
        </w:rPr>
        <w:t>- воспитание дисциплинированности, уважения к правам и свободам других лиц, демократическим правовым институтам, правопорядку;</w:t>
      </w:r>
    </w:p>
    <w:p w14:paraId="39A31034" w14:textId="77777777" w:rsidR="006B09CF" w:rsidRDefault="006B09CF">
      <w:pPr>
        <w:autoSpaceDE w:val="0"/>
        <w:ind w:right="88" w:firstLine="720"/>
        <w:jc w:val="both"/>
        <w:rPr>
          <w:bCs/>
          <w:color w:val="000000"/>
        </w:rPr>
      </w:pPr>
      <w:r>
        <w:rPr>
          <w:bCs/>
          <w:color w:val="000000"/>
        </w:rPr>
        <w:t>- формирование  общих теоретических знаний о государственно-правовых явлениях, об основных отраслях права, необходимых для эффективного использования и защиты прав и исполнения обязанностей, правомерной  реализации гражданской позиции;</w:t>
      </w:r>
    </w:p>
    <w:p w14:paraId="3FB1740E" w14:textId="77777777" w:rsidR="006B09CF" w:rsidRDefault="006B09CF">
      <w:pPr>
        <w:autoSpaceDE w:val="0"/>
        <w:ind w:right="88" w:firstLine="720"/>
        <w:jc w:val="both"/>
        <w:rPr>
          <w:color w:val="000000"/>
        </w:rPr>
      </w:pPr>
      <w:r>
        <w:rPr>
          <w:bCs/>
          <w:color w:val="000000"/>
        </w:rPr>
        <w:t>- формирование  способности к сознательному и ответственному действию в сфере отношений, урегулированных правом, в том числе к оценке явлений и событий с точки зрения соответствия закону, к самостоятельному принятию решений.</w:t>
      </w:r>
    </w:p>
    <w:p w14:paraId="15BE1CC6" w14:textId="77777777" w:rsidR="006B09CF" w:rsidRDefault="006B09CF">
      <w:pPr>
        <w:autoSpaceDE w:val="0"/>
        <w:ind w:right="88"/>
        <w:jc w:val="both"/>
        <w:rPr>
          <w:color w:val="000000"/>
        </w:rPr>
      </w:pPr>
    </w:p>
    <w:p w14:paraId="396289AF" w14:textId="77777777" w:rsidR="006B09CF" w:rsidRDefault="006B09CF">
      <w:pPr>
        <w:jc w:val="center"/>
        <w:rPr>
          <w:b/>
          <w:i/>
          <w:iCs/>
        </w:rPr>
      </w:pPr>
      <w:r>
        <w:rPr>
          <w:b/>
          <w:iCs/>
        </w:rPr>
        <w:t>2. Место дисциплины в структуре ООП ВО</w:t>
      </w:r>
    </w:p>
    <w:p w14:paraId="1448C96E" w14:textId="36601139" w:rsidR="006B09CF" w:rsidRDefault="006B09CF" w:rsidP="00E84FCA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Дисциплина </w:t>
      </w:r>
      <w:r>
        <w:t>«</w:t>
      </w:r>
      <w:r w:rsidR="00AF37E4" w:rsidRPr="00AF37E4">
        <w:t>Правовое государство и современность</w:t>
      </w:r>
      <w:r>
        <w:t xml:space="preserve">» относится к </w:t>
      </w:r>
      <w:r w:rsidR="009F1F54">
        <w:t>базовой</w:t>
      </w:r>
      <w:r>
        <w:t xml:space="preserve"> части</w:t>
      </w:r>
      <w:r w:rsidR="009F1F54">
        <w:t xml:space="preserve"> блок 1</w:t>
      </w:r>
      <w:r>
        <w:t xml:space="preserve">, </w:t>
      </w:r>
      <w:r>
        <w:rPr>
          <w:rFonts w:ascii="Times New Roman CYR" w:hAnsi="Times New Roman CYR" w:cs="Times New Roman CYR"/>
        </w:rPr>
        <w:t>изучается студентами в процессе второго года обучения. Дисциплины, изучение которых студентам необходимо для усвоения данной дисциплины: философия, оценка экономической эффективности проекта.</w:t>
      </w:r>
    </w:p>
    <w:p w14:paraId="4764460B" w14:textId="77777777" w:rsidR="006B09CF" w:rsidRDefault="006B09CF">
      <w:pPr>
        <w:tabs>
          <w:tab w:val="left" w:pos="360"/>
        </w:tabs>
        <w:autoSpaceDE w:val="0"/>
        <w:ind w:left="360" w:hanging="360"/>
        <w:jc w:val="both"/>
        <w:rPr>
          <w:rFonts w:ascii="Times New Roman CYR" w:hAnsi="Times New Roman CYR" w:cs="Times New Roman CYR"/>
        </w:rPr>
      </w:pPr>
    </w:p>
    <w:p w14:paraId="6CDFFFF7" w14:textId="77777777" w:rsidR="006B09CF" w:rsidRDefault="006B09CF">
      <w:pPr>
        <w:tabs>
          <w:tab w:val="left" w:pos="360"/>
        </w:tabs>
        <w:autoSpaceDE w:val="0"/>
        <w:ind w:left="360" w:hanging="360"/>
        <w:jc w:val="center"/>
        <w:rPr>
          <w:b/>
          <w:i/>
          <w:iCs/>
        </w:rPr>
      </w:pPr>
      <w:r>
        <w:rPr>
          <w:b/>
          <w:iCs/>
        </w:rPr>
        <w:t>3. Требования к результатам освоения дисциплины</w:t>
      </w:r>
    </w:p>
    <w:p w14:paraId="686B9D1D" w14:textId="77777777" w:rsidR="006B09CF" w:rsidRDefault="006B09CF" w:rsidP="0025761C">
      <w:pPr>
        <w:pStyle w:val="paragraph"/>
        <w:spacing w:before="0" w:beforeAutospacing="0" w:after="0" w:afterAutospacing="0"/>
        <w:ind w:firstLine="709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</w:rPr>
        <w:t>Изучение дисциплины направлено на формирование следующих компетенций: </w:t>
      </w:r>
      <w:r>
        <w:rPr>
          <w:rStyle w:val="eop"/>
        </w:rPr>
        <w:t> </w:t>
      </w:r>
    </w:p>
    <w:p w14:paraId="03776171" w14:textId="4B0CB1F1" w:rsidR="006B09CF" w:rsidRDefault="00AF37E4" w:rsidP="002576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normaltextrun"/>
          <w:rFonts w:ascii="Times New Roman" w:hAnsi="Times New Roman"/>
          <w:sz w:val="24"/>
          <w:szCs w:val="24"/>
        </w:rPr>
        <w:t>У</w:t>
      </w:r>
      <w:r w:rsidR="006B09CF" w:rsidRPr="00A848C8">
        <w:rPr>
          <w:rStyle w:val="normaltextrun"/>
          <w:rFonts w:ascii="Times New Roman" w:hAnsi="Times New Roman"/>
          <w:sz w:val="24"/>
          <w:szCs w:val="24"/>
        </w:rPr>
        <w:t>К-</w:t>
      </w:r>
      <w:r>
        <w:rPr>
          <w:rStyle w:val="normaltextrun"/>
          <w:rFonts w:ascii="Times New Roman" w:hAnsi="Times New Roman"/>
          <w:sz w:val="24"/>
          <w:szCs w:val="24"/>
        </w:rPr>
        <w:t>2</w:t>
      </w:r>
      <w:r w:rsidR="006B09CF" w:rsidRPr="00A848C8"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="006B09CF" w:rsidRPr="00B84FF2">
        <w:rPr>
          <w:rStyle w:val="normaltextrun"/>
          <w:rFonts w:ascii="Times New Roman" w:hAnsi="Times New Roman"/>
          <w:sz w:val="24"/>
          <w:szCs w:val="24"/>
        </w:rPr>
        <w:t>−</w:t>
      </w:r>
      <w:r w:rsidR="006B09CF">
        <w:rPr>
          <w:rStyle w:val="normaltextrun"/>
          <w:rFonts w:ascii="Times New Roman" w:hAnsi="Times New Roman"/>
          <w:sz w:val="24"/>
          <w:szCs w:val="24"/>
        </w:rPr>
        <w:t xml:space="preserve"> </w:t>
      </w:r>
      <w:r w:rsidR="006B09CF" w:rsidRPr="00A848C8">
        <w:rPr>
          <w:rFonts w:ascii="Times New Roman" w:hAnsi="Times New Roman" w:cs="Times New Roman"/>
          <w:sz w:val="24"/>
          <w:szCs w:val="24"/>
        </w:rPr>
        <w:t>способностью использовать основы правовых знаний в различных сферах деятельности</w:t>
      </w:r>
      <w:r w:rsidR="006B09CF">
        <w:rPr>
          <w:rFonts w:ascii="Times New Roman" w:hAnsi="Times New Roman" w:cs="Times New Roman"/>
          <w:sz w:val="24"/>
          <w:szCs w:val="24"/>
        </w:rPr>
        <w:t>.</w:t>
      </w:r>
    </w:p>
    <w:p w14:paraId="193F5881" w14:textId="762B806D" w:rsidR="00AF37E4" w:rsidRDefault="00AF37E4" w:rsidP="0025761C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УК-11 - с</w:t>
      </w:r>
      <w:r w:rsidRPr="00AF37E4">
        <w:rPr>
          <w:rFonts w:ascii="Times New Roman" w:hAnsi="Times New Roman" w:cs="Times New Roman"/>
          <w:sz w:val="24"/>
          <w:szCs w:val="24"/>
        </w:rPr>
        <w:t>пособен формировать нетерпимое отношение к коррупционному поведению</w:t>
      </w:r>
    </w:p>
    <w:p w14:paraId="15E1E1DA" w14:textId="77777777" w:rsidR="006B09CF" w:rsidRDefault="006B09CF" w:rsidP="002A3388">
      <w:pPr>
        <w:tabs>
          <w:tab w:val="left" w:pos="0"/>
        </w:tabs>
        <w:autoSpaceDE w:val="0"/>
        <w:ind w:firstLine="709"/>
        <w:jc w:val="both"/>
      </w:pPr>
      <w:r>
        <w:rPr>
          <w:color w:val="000000"/>
        </w:rPr>
        <w:t>В результате освоения дисциплины студент должен:</w:t>
      </w:r>
    </w:p>
    <w:p w14:paraId="15A22BB5" w14:textId="77777777" w:rsidR="006B09CF" w:rsidRDefault="006B09CF" w:rsidP="002A3388">
      <w:pPr>
        <w:tabs>
          <w:tab w:val="left" w:pos="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Знать: </w:t>
      </w:r>
    </w:p>
    <w:p w14:paraId="09738B7C" w14:textId="77777777" w:rsidR="006B09CF" w:rsidRPr="00780318" w:rsidRDefault="006B09CF" w:rsidP="002A3388">
      <w:pPr>
        <w:tabs>
          <w:tab w:val="left" w:pos="0"/>
        </w:tabs>
        <w:autoSpaceDE w:val="0"/>
        <w:ind w:firstLine="709"/>
        <w:jc w:val="both"/>
      </w:pPr>
      <w:r w:rsidRPr="00936CDE">
        <w:rPr>
          <w:b/>
        </w:rPr>
        <w:t xml:space="preserve">− </w:t>
      </w:r>
      <w:r>
        <w:t xml:space="preserve">основные категории и понятия юриспруденции; </w:t>
      </w:r>
    </w:p>
    <w:p w14:paraId="30BAC786" w14:textId="77777777" w:rsidR="006B09CF" w:rsidRPr="00780318" w:rsidRDefault="006B09CF" w:rsidP="002A3388">
      <w:pPr>
        <w:tabs>
          <w:tab w:val="left" w:pos="0"/>
        </w:tabs>
        <w:autoSpaceDE w:val="0"/>
        <w:ind w:firstLine="709"/>
        <w:jc w:val="both"/>
      </w:pPr>
      <w:r w:rsidRPr="00780318">
        <w:t xml:space="preserve">− </w:t>
      </w:r>
      <w:r>
        <w:t xml:space="preserve">основные принципы устройства государственной власти и основы правового положения личности в Российской Федерации; </w:t>
      </w:r>
    </w:p>
    <w:p w14:paraId="0885315B" w14:textId="77777777" w:rsidR="006B09CF" w:rsidRPr="00C9707B" w:rsidRDefault="006B09CF" w:rsidP="002A3388">
      <w:pPr>
        <w:tabs>
          <w:tab w:val="left" w:pos="0"/>
        </w:tabs>
        <w:autoSpaceDE w:val="0"/>
        <w:ind w:firstLine="709"/>
        <w:jc w:val="both"/>
      </w:pPr>
      <w:r w:rsidRPr="00B11F4A">
        <w:t xml:space="preserve">− </w:t>
      </w:r>
      <w:r>
        <w:t>основные нормы действующего законодательства и правовые нормы, регулирующие профессиональную деятельность.</w:t>
      </w:r>
    </w:p>
    <w:p w14:paraId="78C32315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>Уметь:</w:t>
      </w:r>
    </w:p>
    <w:p w14:paraId="7125D137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36CDE">
        <w:rPr>
          <w:b/>
        </w:rPr>
        <w:t>−</w:t>
      </w:r>
      <w:r>
        <w:t xml:space="preserve"> логически грамотно выражать и обосновывать свою точку зрения  по  государственно-правовой проблематике; </w:t>
      </w:r>
    </w:p>
    <w:p w14:paraId="52D81D18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свободно оперировать   юридическими понятиями; </w:t>
      </w:r>
    </w:p>
    <w:p w14:paraId="47E11422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работать с нормативно - правовыми актами;</w:t>
      </w:r>
    </w:p>
    <w:p w14:paraId="20CE4434" w14:textId="77777777" w:rsidR="006B09CF" w:rsidRDefault="006B09CF" w:rsidP="002A3388">
      <w:pPr>
        <w:tabs>
          <w:tab w:val="left" w:pos="360"/>
        </w:tabs>
        <w:autoSpaceDE w:val="0"/>
        <w:ind w:firstLine="709"/>
        <w:jc w:val="both"/>
      </w:pPr>
      <w:r w:rsidRPr="009A731C">
        <w:t>−</w:t>
      </w:r>
      <w:r>
        <w:t xml:space="preserve"> использовать нормативно-правовую документацию в сфере профессиональной деятельности.</w:t>
      </w:r>
    </w:p>
    <w:p w14:paraId="241B4F4A" w14:textId="77777777" w:rsidR="00A62277" w:rsidRDefault="006B09CF" w:rsidP="002A3388">
      <w:pPr>
        <w:autoSpaceDE w:val="0"/>
        <w:ind w:firstLine="709"/>
        <w:jc w:val="both"/>
        <w:rPr>
          <w:rFonts w:ascii="Times New Roman CYR" w:hAnsi="Times New Roman CYR" w:cs="Times New Roman CYR"/>
        </w:rPr>
      </w:pPr>
      <w:r>
        <w:rPr>
          <w:rFonts w:ascii="Times New Roman CYR" w:hAnsi="Times New Roman CYR" w:cs="Times New Roman CYR"/>
        </w:rPr>
        <w:t xml:space="preserve">Владеть:  </w:t>
      </w:r>
    </w:p>
    <w:p w14:paraId="46BD9FE7" w14:textId="77777777" w:rsidR="006B09CF" w:rsidRDefault="006B09CF" w:rsidP="002A3388">
      <w:pPr>
        <w:autoSpaceDE w:val="0"/>
        <w:ind w:firstLine="709"/>
        <w:jc w:val="both"/>
      </w:pPr>
      <w:r w:rsidRPr="002A3388">
        <w:rPr>
          <w:rFonts w:ascii="Times New Roman CYR" w:hAnsi="Times New Roman CYR" w:cs="Times New Roman CYR"/>
        </w:rPr>
        <w:t>−</w:t>
      </w:r>
      <w:r>
        <w:rPr>
          <w:rFonts w:ascii="Times New Roman CYR" w:hAnsi="Times New Roman CYR" w:cs="Times New Roman CYR"/>
        </w:rPr>
        <w:t xml:space="preserve"> б</w:t>
      </w:r>
      <w:r>
        <w:t xml:space="preserve">азовыми терминами дисциплины; навыками по принятию решений и совершению юридических действий в точном соответствии с законом;  </w:t>
      </w:r>
    </w:p>
    <w:p w14:paraId="73AC2879" w14:textId="77777777" w:rsidR="006B09CF" w:rsidRDefault="006B09CF" w:rsidP="002A3388">
      <w:pPr>
        <w:autoSpaceDE w:val="0"/>
        <w:ind w:firstLine="709"/>
        <w:jc w:val="both"/>
      </w:pPr>
      <w:r w:rsidRPr="00AD286C">
        <w:t>−</w:t>
      </w:r>
      <w:r>
        <w:t xml:space="preserve"> методами проведения анализа для обоснованного принятия решений; </w:t>
      </w:r>
    </w:p>
    <w:p w14:paraId="2E9995B5" w14:textId="77777777" w:rsidR="006B09CF" w:rsidRDefault="006B09CF" w:rsidP="005452BC">
      <w:pPr>
        <w:autoSpaceDE w:val="0"/>
        <w:ind w:firstLine="709"/>
        <w:jc w:val="both"/>
        <w:rPr>
          <w:rFonts w:ascii="Times New Roman CYR" w:hAnsi="Times New Roman CYR" w:cs="Times New Roman CYR"/>
        </w:rPr>
      </w:pPr>
      <w:r w:rsidRPr="00AD286C">
        <w:lastRenderedPageBreak/>
        <w:t>−</w:t>
      </w:r>
      <w:r>
        <w:t xml:space="preserve"> навыками работы с юридической литературой.</w:t>
      </w:r>
    </w:p>
    <w:p w14:paraId="0BA9F628" w14:textId="77777777" w:rsidR="00AF37E4" w:rsidRPr="00AF37E4" w:rsidRDefault="00AF37E4" w:rsidP="00AF37E4">
      <w:pPr>
        <w:numPr>
          <w:ilvl w:val="12"/>
          <w:numId w:val="0"/>
        </w:numPr>
        <w:ind w:firstLine="708"/>
        <w:jc w:val="both"/>
      </w:pPr>
      <w:r w:rsidRPr="00AF37E4"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p w14:paraId="125507C5" w14:textId="77777777" w:rsidR="00AF37E4" w:rsidRPr="00AF37E4" w:rsidRDefault="00AF37E4" w:rsidP="00AF37E4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0"/>
        <w:gridCol w:w="6557"/>
      </w:tblGrid>
      <w:tr w:rsidR="00AF37E4" w:rsidRPr="00AF37E4" w14:paraId="0533A557" w14:textId="77777777" w:rsidTr="009E7510">
        <w:tc>
          <w:tcPr>
            <w:tcW w:w="3190" w:type="dxa"/>
          </w:tcPr>
          <w:p w14:paraId="6317BC9F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универсальной компетенции</w:t>
            </w:r>
          </w:p>
        </w:tc>
        <w:tc>
          <w:tcPr>
            <w:tcW w:w="6557" w:type="dxa"/>
          </w:tcPr>
          <w:p w14:paraId="20AC1879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индикатора достижения универсальной компетенции</w:t>
            </w:r>
          </w:p>
        </w:tc>
      </w:tr>
      <w:tr w:rsidR="00AF37E4" w:rsidRPr="00AF37E4" w14:paraId="1942A774" w14:textId="77777777" w:rsidTr="009E7510">
        <w:trPr>
          <w:trHeight w:val="582"/>
        </w:trPr>
        <w:tc>
          <w:tcPr>
            <w:tcW w:w="3190" w:type="dxa"/>
            <w:vMerge w:val="restart"/>
          </w:tcPr>
          <w:p w14:paraId="295AA3BE" w14:textId="77777777" w:rsidR="00AF37E4" w:rsidRPr="00AF37E4" w:rsidRDefault="00AF37E4" w:rsidP="00AF37E4">
            <w:r w:rsidRPr="00AF37E4">
              <w:t>УК−2.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</w:t>
            </w:r>
          </w:p>
        </w:tc>
        <w:tc>
          <w:tcPr>
            <w:tcW w:w="6557" w:type="dxa"/>
          </w:tcPr>
          <w:p w14:paraId="15487F27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ИД−1</w:t>
            </w:r>
            <w:r w:rsidRPr="00AF37E4">
              <w:rPr>
                <w:vertAlign w:val="subscript"/>
              </w:rPr>
              <w:t xml:space="preserve">ук−2  </w:t>
            </w:r>
            <w:r w:rsidRPr="00AF37E4">
              <w:t>− знает необходимые для осуществления профессиональной деятельности правовые нормы</w:t>
            </w:r>
          </w:p>
        </w:tc>
      </w:tr>
      <w:tr w:rsidR="00AF37E4" w:rsidRPr="00AF37E4" w14:paraId="5E4C795B" w14:textId="77777777" w:rsidTr="009E7510">
        <w:tc>
          <w:tcPr>
            <w:tcW w:w="3190" w:type="dxa"/>
            <w:vMerge/>
          </w:tcPr>
          <w:p w14:paraId="2D1ECE08" w14:textId="77777777" w:rsidR="00AF37E4" w:rsidRPr="00AF37E4" w:rsidRDefault="00AF37E4" w:rsidP="00AF37E4"/>
        </w:tc>
        <w:tc>
          <w:tcPr>
            <w:tcW w:w="6557" w:type="dxa"/>
          </w:tcPr>
          <w:p w14:paraId="11D2C7ED" w14:textId="77777777" w:rsidR="00AF37E4" w:rsidRPr="00AF37E4" w:rsidRDefault="00AF37E4" w:rsidP="00AF37E4">
            <w:r w:rsidRPr="00AF37E4">
              <w:t>ИД−2</w:t>
            </w:r>
            <w:r w:rsidRPr="00AF37E4">
              <w:rPr>
                <w:vertAlign w:val="subscript"/>
              </w:rPr>
              <w:t>ук−2</w:t>
            </w:r>
            <w:r w:rsidRPr="00AF37E4"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</w:tr>
      <w:tr w:rsidR="00AF37E4" w:rsidRPr="00AF37E4" w14:paraId="612D1787" w14:textId="77777777" w:rsidTr="009E7510">
        <w:tc>
          <w:tcPr>
            <w:tcW w:w="3190" w:type="dxa"/>
            <w:vMerge/>
          </w:tcPr>
          <w:p w14:paraId="36D882FB" w14:textId="77777777" w:rsidR="00AF37E4" w:rsidRPr="00AF37E4" w:rsidRDefault="00AF37E4" w:rsidP="00AF37E4"/>
        </w:tc>
        <w:tc>
          <w:tcPr>
            <w:tcW w:w="6557" w:type="dxa"/>
          </w:tcPr>
          <w:p w14:paraId="2B25B8BE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ИД−3</w:t>
            </w:r>
            <w:r w:rsidRPr="00AF37E4">
              <w:rPr>
                <w:vertAlign w:val="subscript"/>
              </w:rPr>
              <w:t xml:space="preserve">ук−2   </w:t>
            </w:r>
            <w:r w:rsidRPr="00AF37E4">
              <w:t>− имеет практический опыт применения нормативной базы и решения задач в области избранных видов деятельности</w:t>
            </w:r>
          </w:p>
        </w:tc>
      </w:tr>
    </w:tbl>
    <w:p w14:paraId="19EC9353" w14:textId="77777777" w:rsidR="00AF37E4" w:rsidRPr="00AF37E4" w:rsidRDefault="00AF37E4" w:rsidP="00AF37E4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02"/>
        <w:gridCol w:w="6551"/>
      </w:tblGrid>
      <w:tr w:rsidR="00AF37E4" w:rsidRPr="00AF37E4" w14:paraId="47CD81BE" w14:textId="77777777" w:rsidTr="009E7510">
        <w:tc>
          <w:tcPr>
            <w:tcW w:w="3202" w:type="dxa"/>
          </w:tcPr>
          <w:p w14:paraId="23DCA59B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Код и наименование индикатора достижения компетенции</w:t>
            </w:r>
          </w:p>
        </w:tc>
        <w:tc>
          <w:tcPr>
            <w:tcW w:w="6551" w:type="dxa"/>
          </w:tcPr>
          <w:p w14:paraId="62C9E59A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 xml:space="preserve">Наименование показателя оценивания </w:t>
            </w:r>
          </w:p>
          <w:p w14:paraId="767A2AEB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(результата обучения по дисциплине)</w:t>
            </w:r>
          </w:p>
        </w:tc>
      </w:tr>
      <w:tr w:rsidR="00AF37E4" w:rsidRPr="00AF37E4" w14:paraId="3F108A1A" w14:textId="77777777" w:rsidTr="009E7510">
        <w:tc>
          <w:tcPr>
            <w:tcW w:w="3202" w:type="dxa"/>
          </w:tcPr>
          <w:p w14:paraId="31F71FFB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ИД−1</w:t>
            </w:r>
            <w:r w:rsidRPr="00AF37E4">
              <w:rPr>
                <w:vertAlign w:val="subscript"/>
              </w:rPr>
              <w:t xml:space="preserve">ук−2  </w:t>
            </w:r>
            <w:r w:rsidRPr="00AF37E4">
              <w:t>− знает необходимые для осуществления профессиональной деятельности правовые нормы</w:t>
            </w:r>
          </w:p>
        </w:tc>
        <w:tc>
          <w:tcPr>
            <w:tcW w:w="6551" w:type="dxa"/>
          </w:tcPr>
          <w:p w14:paraId="70929E5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изложение существующих подходов к формированию государства и системы права;</w:t>
            </w:r>
          </w:p>
          <w:p w14:paraId="43D2999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знание основных признаков и функций государства;</w:t>
            </w:r>
          </w:p>
          <w:p w14:paraId="015A6802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Cs/>
                <w:iCs/>
              </w:rPr>
            </w:pPr>
            <w:r w:rsidRPr="00AF37E4">
              <w:t xml:space="preserve">- распознавание </w:t>
            </w:r>
            <w:r w:rsidRPr="00AF37E4">
              <w:rPr>
                <w:bCs/>
                <w:iCs/>
              </w:rPr>
              <w:t>форм правления, форм государственного устройства и политический режимов стран мира;</w:t>
            </w:r>
          </w:p>
          <w:p w14:paraId="0454D2C5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Cs/>
                <w:iCs/>
              </w:rPr>
              <w:t xml:space="preserve">- </w:t>
            </w:r>
            <w:r w:rsidRPr="00AF37E4">
              <w:t>понимание основных принципов устройства государственной власти и основы правового положения личности в Российской Федерации</w:t>
            </w:r>
          </w:p>
          <w:p w14:paraId="4526925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формулирование базовых понятий теории права; </w:t>
            </w:r>
          </w:p>
          <w:p w14:paraId="73C87FC8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описание правовых норм, необходимых для осуществления профессиональной деятельности; </w:t>
            </w:r>
          </w:p>
          <w:p w14:paraId="6DDAFF62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описание системы права РФ и форм реализации правовых норм;</w:t>
            </w:r>
          </w:p>
          <w:p w14:paraId="058449D1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--перечисление отраслей права РФ и их основных источников.</w:t>
            </w:r>
          </w:p>
        </w:tc>
      </w:tr>
      <w:tr w:rsidR="00AF37E4" w:rsidRPr="00AF37E4" w14:paraId="2DE374AF" w14:textId="77777777" w:rsidTr="009E7510">
        <w:tc>
          <w:tcPr>
            <w:tcW w:w="3202" w:type="dxa"/>
          </w:tcPr>
          <w:p w14:paraId="788EE39B" w14:textId="77777777" w:rsidR="00AF37E4" w:rsidRPr="00AF37E4" w:rsidRDefault="00AF37E4" w:rsidP="00AF37E4">
            <w:r w:rsidRPr="00AF37E4">
              <w:t>ИД−2</w:t>
            </w:r>
            <w:r w:rsidRPr="00AF37E4">
              <w:rPr>
                <w:vertAlign w:val="subscript"/>
              </w:rPr>
              <w:t>ук−2</w:t>
            </w:r>
            <w:r w:rsidRPr="00AF37E4">
              <w:t xml:space="preserve"> – умеет определять круг задач в рамках избранных видов профессиональной деятельности, планировать собственную деятельность, исходя из имеющихся ресурсов; соотносить главное и второстепенное, решать поставленные задачи в рамках избранных видов профессиональной деятельности,</w:t>
            </w:r>
          </w:p>
        </w:tc>
        <w:tc>
          <w:tcPr>
            <w:tcW w:w="6551" w:type="dxa"/>
          </w:tcPr>
          <w:p w14:paraId="1CBE9B2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определение основных тенденций развития Российского права и государства</w:t>
            </w:r>
          </w:p>
          <w:p w14:paraId="575426E0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анализ  использования нормативных правовых актов; </w:t>
            </w:r>
          </w:p>
          <w:p w14:paraId="5264402E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оценка государственно-правовых явлений;</w:t>
            </w:r>
          </w:p>
          <w:p w14:paraId="6AFF189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решение задач в соответствии с действующим национальным законодательством, общепризнанными принципами и нормами международного права в рамках избранных видов профессиональной деятельности.</w:t>
            </w:r>
          </w:p>
          <w:p w14:paraId="57608BE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</w:p>
        </w:tc>
      </w:tr>
      <w:tr w:rsidR="00AF37E4" w:rsidRPr="00AF37E4" w14:paraId="46445881" w14:textId="77777777" w:rsidTr="009E7510">
        <w:trPr>
          <w:trHeight w:val="70"/>
        </w:trPr>
        <w:tc>
          <w:tcPr>
            <w:tcW w:w="3202" w:type="dxa"/>
          </w:tcPr>
          <w:p w14:paraId="0A0022A9" w14:textId="77777777" w:rsidR="00AF37E4" w:rsidRPr="00AF37E4" w:rsidRDefault="00AF37E4" w:rsidP="00AF37E4">
            <w:pPr>
              <w:tabs>
                <w:tab w:val="left" w:pos="360"/>
              </w:tabs>
              <w:autoSpaceDE w:val="0"/>
            </w:pPr>
            <w:r w:rsidRPr="00AF37E4">
              <w:t>ИД−3</w:t>
            </w:r>
            <w:r w:rsidRPr="00AF37E4">
              <w:rPr>
                <w:vertAlign w:val="subscript"/>
              </w:rPr>
              <w:t xml:space="preserve">ук−2   </w:t>
            </w:r>
            <w:r w:rsidRPr="00AF37E4">
              <w:t xml:space="preserve">− имеет практический опыт применения нормативной </w:t>
            </w:r>
            <w:r w:rsidRPr="00AF37E4">
              <w:lastRenderedPageBreak/>
              <w:t>базы и решения задач в области избранных видов деятельности</w:t>
            </w:r>
          </w:p>
        </w:tc>
        <w:tc>
          <w:tcPr>
            <w:tcW w:w="6551" w:type="dxa"/>
          </w:tcPr>
          <w:p w14:paraId="423E7301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lastRenderedPageBreak/>
              <w:t xml:space="preserve">- применение нормативной правовой базы, касающейся профессиональной деятельности; </w:t>
            </w:r>
          </w:p>
          <w:p w14:paraId="70CEBD62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color w:val="FF0000"/>
              </w:rPr>
            </w:pPr>
          </w:p>
        </w:tc>
      </w:tr>
    </w:tbl>
    <w:p w14:paraId="4704291A" w14:textId="77777777" w:rsidR="00AF37E4" w:rsidRPr="00AF37E4" w:rsidRDefault="00AF37E4" w:rsidP="00AF37E4">
      <w:pPr>
        <w:tabs>
          <w:tab w:val="left" w:pos="120"/>
        </w:tabs>
        <w:autoSpaceDE w:val="0"/>
        <w:ind w:firstLine="600"/>
        <w:jc w:val="both"/>
        <w:rPr>
          <w:b/>
          <w:i/>
          <w:iCs/>
        </w:rPr>
      </w:pPr>
    </w:p>
    <w:tbl>
      <w:tblPr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8"/>
        <w:gridCol w:w="6565"/>
      </w:tblGrid>
      <w:tr w:rsidR="00AF37E4" w:rsidRPr="00AF37E4" w14:paraId="3764A39B" w14:textId="77777777" w:rsidTr="009E7510">
        <w:tc>
          <w:tcPr>
            <w:tcW w:w="3188" w:type="dxa"/>
          </w:tcPr>
          <w:p w14:paraId="05A994EE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универсальной компетенции</w:t>
            </w:r>
          </w:p>
        </w:tc>
        <w:tc>
          <w:tcPr>
            <w:tcW w:w="6565" w:type="dxa"/>
          </w:tcPr>
          <w:p w14:paraId="55C310B4" w14:textId="77777777" w:rsidR="00AF37E4" w:rsidRPr="00AF37E4" w:rsidRDefault="00AF37E4" w:rsidP="00AF37E4">
            <w:pPr>
              <w:jc w:val="center"/>
            </w:pPr>
            <w:r w:rsidRPr="00AF37E4">
              <w:t>Код и наименование индикатора достижения универсальной компетенции</w:t>
            </w:r>
          </w:p>
        </w:tc>
      </w:tr>
      <w:tr w:rsidR="00AF37E4" w:rsidRPr="00AF37E4" w14:paraId="68C914C4" w14:textId="77777777" w:rsidTr="009E7510">
        <w:tc>
          <w:tcPr>
            <w:tcW w:w="3188" w:type="dxa"/>
            <w:vMerge w:val="restart"/>
          </w:tcPr>
          <w:p w14:paraId="2AE53F76" w14:textId="0A6A08F2" w:rsidR="00AF37E4" w:rsidRPr="00AF37E4" w:rsidRDefault="00AF37E4" w:rsidP="00AF37E4">
            <w:r w:rsidRPr="00AF37E4">
              <w:t>УК-1</w:t>
            </w:r>
            <w:r>
              <w:t>1</w:t>
            </w:r>
            <w:r w:rsidRPr="00AF37E4">
              <w:t>. Способен формировать нетерпимое отношение к коррупционному поведению</w:t>
            </w:r>
          </w:p>
        </w:tc>
        <w:tc>
          <w:tcPr>
            <w:tcW w:w="6565" w:type="dxa"/>
          </w:tcPr>
          <w:p w14:paraId="37C056A7" w14:textId="2D2AF757" w:rsidR="00AF37E4" w:rsidRPr="00AF37E4" w:rsidRDefault="00AF37E4" w:rsidP="00AF37E4">
            <w:pPr>
              <w:widowControl w:val="0"/>
            </w:pPr>
            <w:r w:rsidRPr="00AF37E4">
              <w:t>ИД-1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− реализует гражданские права и осознанно участвует в жизни общества </w:t>
            </w:r>
          </w:p>
        </w:tc>
      </w:tr>
      <w:tr w:rsidR="00AF37E4" w:rsidRPr="00AF37E4" w14:paraId="1255A9C8" w14:textId="77777777" w:rsidTr="009E7510">
        <w:tc>
          <w:tcPr>
            <w:tcW w:w="3188" w:type="dxa"/>
            <w:vMerge/>
          </w:tcPr>
          <w:p w14:paraId="052E83B7" w14:textId="77777777" w:rsidR="00AF37E4" w:rsidRPr="00AF37E4" w:rsidRDefault="00AF37E4" w:rsidP="00AF37E4"/>
        </w:tc>
        <w:tc>
          <w:tcPr>
            <w:tcW w:w="6565" w:type="dxa"/>
          </w:tcPr>
          <w:p w14:paraId="647FB528" w14:textId="3F015E9E" w:rsidR="00AF37E4" w:rsidRPr="00AF37E4" w:rsidRDefault="00AF37E4" w:rsidP="00AF37E4">
            <w:pPr>
              <w:widowControl w:val="0"/>
            </w:pPr>
            <w:r w:rsidRPr="00AF37E4">
              <w:t>ИД-2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  −следует базовым этическим ценностям и демонстрируя нетерпимое отношение к коррупционному поведению</w:t>
            </w:r>
          </w:p>
        </w:tc>
      </w:tr>
      <w:tr w:rsidR="00AF37E4" w:rsidRPr="00AF37E4" w14:paraId="41410EDD" w14:textId="77777777" w:rsidTr="009E7510">
        <w:tc>
          <w:tcPr>
            <w:tcW w:w="3188" w:type="dxa"/>
            <w:vMerge/>
          </w:tcPr>
          <w:p w14:paraId="7B5F26DC" w14:textId="77777777" w:rsidR="00AF37E4" w:rsidRPr="00AF37E4" w:rsidRDefault="00AF37E4" w:rsidP="00AF37E4"/>
        </w:tc>
        <w:tc>
          <w:tcPr>
            <w:tcW w:w="6565" w:type="dxa"/>
          </w:tcPr>
          <w:p w14:paraId="0C62B186" w14:textId="009E662C" w:rsidR="00AF37E4" w:rsidRPr="00AF37E4" w:rsidRDefault="00AF37E4" w:rsidP="00AF37E4">
            <w:pPr>
              <w:widowControl w:val="0"/>
              <w:rPr>
                <w:color w:val="000000"/>
              </w:rPr>
            </w:pPr>
            <w:r w:rsidRPr="00AF37E4">
              <w:t>ИД-3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</w:t>
            </w:r>
            <w:r w:rsidRPr="00AF37E4">
              <w:rPr>
                <w:color w:val="000000"/>
              </w:rPr>
              <w:t xml:space="preserve">  − знает понятие и признаки коррупции, направления противодействия коррупции, сущность профессиональной деформации.</w:t>
            </w:r>
          </w:p>
        </w:tc>
      </w:tr>
      <w:tr w:rsidR="00AF37E4" w:rsidRPr="00AF37E4" w14:paraId="2FE7946D" w14:textId="77777777" w:rsidTr="009E7510">
        <w:tc>
          <w:tcPr>
            <w:tcW w:w="3188" w:type="dxa"/>
            <w:vMerge/>
          </w:tcPr>
          <w:p w14:paraId="77E3FC10" w14:textId="77777777" w:rsidR="00AF37E4" w:rsidRPr="00AF37E4" w:rsidRDefault="00AF37E4" w:rsidP="00AF37E4"/>
        </w:tc>
        <w:tc>
          <w:tcPr>
            <w:tcW w:w="6565" w:type="dxa"/>
          </w:tcPr>
          <w:p w14:paraId="0049F278" w14:textId="54BB4361" w:rsidR="00AF37E4" w:rsidRPr="00AF37E4" w:rsidRDefault="00AF37E4" w:rsidP="00AF37E4">
            <w:pPr>
              <w:rPr>
                <w:color w:val="000000"/>
              </w:rPr>
            </w:pPr>
            <w:r w:rsidRPr="00AF37E4">
              <w:t>ИД-4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− выявляет и дает оценку коррупционного поведения и содействует его пресечению.</w:t>
            </w:r>
          </w:p>
        </w:tc>
      </w:tr>
      <w:tr w:rsidR="00AF37E4" w:rsidRPr="00AF37E4" w14:paraId="6CCBC38C" w14:textId="77777777" w:rsidTr="009E7510">
        <w:tc>
          <w:tcPr>
            <w:tcW w:w="3188" w:type="dxa"/>
            <w:vMerge/>
          </w:tcPr>
          <w:p w14:paraId="6235E13B" w14:textId="77777777" w:rsidR="00AF37E4" w:rsidRPr="00AF37E4" w:rsidRDefault="00AF37E4" w:rsidP="00AF37E4"/>
        </w:tc>
        <w:tc>
          <w:tcPr>
            <w:tcW w:w="6565" w:type="dxa"/>
          </w:tcPr>
          <w:p w14:paraId="480E6F2C" w14:textId="47F1716C" w:rsidR="00AF37E4" w:rsidRPr="00AF37E4" w:rsidRDefault="00AF37E4" w:rsidP="00AF37E4">
            <w:pPr>
              <w:widowControl w:val="0"/>
            </w:pPr>
            <w:r w:rsidRPr="00AF37E4">
              <w:t>ИД-5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− нетерпимо относится к коррупционному поведению, уважительным отношением к праву и закону</w:t>
            </w:r>
          </w:p>
        </w:tc>
      </w:tr>
    </w:tbl>
    <w:p w14:paraId="6019C685" w14:textId="77777777" w:rsidR="00AF37E4" w:rsidRPr="00AF37E4" w:rsidRDefault="00AF37E4" w:rsidP="00AF37E4">
      <w:pPr>
        <w:tabs>
          <w:tab w:val="left" w:pos="0"/>
        </w:tabs>
        <w:autoSpaceDE w:val="0"/>
        <w:ind w:firstLine="480"/>
        <w:jc w:val="both"/>
        <w:rPr>
          <w:color w:val="00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60"/>
        <w:gridCol w:w="6579"/>
      </w:tblGrid>
      <w:tr w:rsidR="00AF37E4" w:rsidRPr="00AF37E4" w14:paraId="4977FF23" w14:textId="77777777" w:rsidTr="009E7510">
        <w:tc>
          <w:tcPr>
            <w:tcW w:w="3160" w:type="dxa"/>
          </w:tcPr>
          <w:p w14:paraId="57E1D579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Код и наименование индикатора достижения компетенции</w:t>
            </w:r>
          </w:p>
        </w:tc>
        <w:tc>
          <w:tcPr>
            <w:tcW w:w="6579" w:type="dxa"/>
          </w:tcPr>
          <w:p w14:paraId="0DC77826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 xml:space="preserve">Наименование показателя оценивания </w:t>
            </w:r>
          </w:p>
          <w:p w14:paraId="38590094" w14:textId="77777777" w:rsidR="00AF37E4" w:rsidRPr="00AF37E4" w:rsidRDefault="00AF37E4" w:rsidP="00AF37E4">
            <w:pPr>
              <w:numPr>
                <w:ilvl w:val="12"/>
                <w:numId w:val="0"/>
              </w:numPr>
              <w:jc w:val="center"/>
            </w:pPr>
            <w:r w:rsidRPr="00AF37E4">
              <w:t>(результата обучения по дисциплине)</w:t>
            </w:r>
          </w:p>
        </w:tc>
      </w:tr>
      <w:tr w:rsidR="00AF37E4" w:rsidRPr="00AF37E4" w14:paraId="69B64DCF" w14:textId="77777777" w:rsidTr="009E7510">
        <w:tc>
          <w:tcPr>
            <w:tcW w:w="3160" w:type="dxa"/>
          </w:tcPr>
          <w:p w14:paraId="1B83C599" w14:textId="35AE647F" w:rsidR="00AF37E4" w:rsidRPr="00AF37E4" w:rsidRDefault="00AF37E4" w:rsidP="00AF37E4">
            <w:pPr>
              <w:widowControl w:val="0"/>
            </w:pPr>
            <w:r w:rsidRPr="00AF37E4">
              <w:t>ИД-1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− реализует гражданские права и осознанно участвует в жизни общества </w:t>
            </w:r>
          </w:p>
          <w:p w14:paraId="294036EE" w14:textId="77777777" w:rsidR="00AF37E4" w:rsidRPr="00AF37E4" w:rsidRDefault="00AF37E4" w:rsidP="00AF37E4">
            <w:pPr>
              <w:widowControl w:val="0"/>
            </w:pPr>
          </w:p>
        </w:tc>
        <w:tc>
          <w:tcPr>
            <w:tcW w:w="6579" w:type="dxa"/>
          </w:tcPr>
          <w:p w14:paraId="1F8812B8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Cs/>
                <w:iCs/>
              </w:rPr>
            </w:pPr>
            <w:r w:rsidRPr="00AF37E4">
              <w:rPr>
                <w:bCs/>
                <w:iCs/>
              </w:rPr>
              <w:t>- понимание сути правового государства и его принципов;</w:t>
            </w:r>
          </w:p>
          <w:p w14:paraId="4242D08B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знание своих гражданских прав и форм их реализации в системе права РФ;</w:t>
            </w:r>
          </w:p>
          <w:p w14:paraId="18474B1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- описание правовых норм, реализующих гражданские права личности; </w:t>
            </w:r>
          </w:p>
          <w:p w14:paraId="0217E4E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участие в жизни общества.</w:t>
            </w:r>
          </w:p>
        </w:tc>
      </w:tr>
      <w:tr w:rsidR="00AF37E4" w:rsidRPr="00AF37E4" w14:paraId="05F0282B" w14:textId="77777777" w:rsidTr="009E7510">
        <w:tc>
          <w:tcPr>
            <w:tcW w:w="3160" w:type="dxa"/>
          </w:tcPr>
          <w:p w14:paraId="0921E8A5" w14:textId="1AC6FA40" w:rsidR="00AF37E4" w:rsidRPr="00AF37E4" w:rsidRDefault="00AF37E4" w:rsidP="005327FF">
            <w:pPr>
              <w:widowControl w:val="0"/>
            </w:pPr>
            <w:r w:rsidRPr="00AF37E4">
              <w:t>ИД-2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  −следует базовым этическим ценностям, демонстрируя нетерпимое отношение к коррупционному поведению</w:t>
            </w:r>
          </w:p>
        </w:tc>
        <w:tc>
          <w:tcPr>
            <w:tcW w:w="6579" w:type="dxa"/>
          </w:tcPr>
          <w:p w14:paraId="74E6B90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распознавание этических ценностей российского общества;</w:t>
            </w:r>
          </w:p>
          <w:p w14:paraId="52549556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определение правил этического поведения личности в обществе;</w:t>
            </w:r>
          </w:p>
          <w:p w14:paraId="11F1D7CA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понимание признаков коррупционного поведения личности;</w:t>
            </w:r>
          </w:p>
        </w:tc>
      </w:tr>
      <w:tr w:rsidR="00AF37E4" w:rsidRPr="00AF37E4" w14:paraId="0C5AC09E" w14:textId="77777777" w:rsidTr="009E7510">
        <w:trPr>
          <w:trHeight w:val="70"/>
        </w:trPr>
        <w:tc>
          <w:tcPr>
            <w:tcW w:w="3160" w:type="dxa"/>
          </w:tcPr>
          <w:p w14:paraId="17ABA8FB" w14:textId="5E7B1CCD" w:rsidR="00AF37E4" w:rsidRPr="005327FF" w:rsidRDefault="00AF37E4" w:rsidP="005327FF">
            <w:pPr>
              <w:widowControl w:val="0"/>
              <w:rPr>
                <w:color w:val="000000"/>
              </w:rPr>
            </w:pPr>
            <w:r w:rsidRPr="00AF37E4">
              <w:t>ИД-3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>.</w:t>
            </w:r>
            <w:r w:rsidRPr="00AF37E4">
              <w:rPr>
                <w:color w:val="000000"/>
              </w:rPr>
              <w:t xml:space="preserve">  − знает понятие и признаки коррупции, направления противодействия коррупции, сущность профессиональной деформации.</w:t>
            </w:r>
          </w:p>
        </w:tc>
        <w:tc>
          <w:tcPr>
            <w:tcW w:w="6579" w:type="dxa"/>
          </w:tcPr>
          <w:p w14:paraId="2F7E65D9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знание основных направлений антикоррупционной политики государства;</w:t>
            </w:r>
          </w:p>
          <w:p w14:paraId="1F16064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владение источниками права антикоррупционного законодательства;</w:t>
            </w:r>
          </w:p>
          <w:p w14:paraId="2AFCBB5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осмысление ответственности личности за коррупционные действия;</w:t>
            </w:r>
          </w:p>
          <w:p w14:paraId="3CAB2297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понимание сущности профессиональной деформации.</w:t>
            </w:r>
          </w:p>
        </w:tc>
      </w:tr>
      <w:tr w:rsidR="00AF37E4" w:rsidRPr="00AF37E4" w14:paraId="70EE1B20" w14:textId="77777777" w:rsidTr="009E7510">
        <w:trPr>
          <w:trHeight w:val="70"/>
        </w:trPr>
        <w:tc>
          <w:tcPr>
            <w:tcW w:w="3160" w:type="dxa"/>
          </w:tcPr>
          <w:p w14:paraId="109C2500" w14:textId="6AF0BDB1" w:rsidR="00AF37E4" w:rsidRPr="00AF37E4" w:rsidRDefault="00AF37E4" w:rsidP="00AF37E4">
            <w:pPr>
              <w:rPr>
                <w:color w:val="000000"/>
              </w:rPr>
            </w:pPr>
            <w:r w:rsidRPr="00AF37E4">
              <w:t>ИД-4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− выявляет и дает оценку коррупционного поведения и содействует его пресечению.</w:t>
            </w:r>
          </w:p>
        </w:tc>
        <w:tc>
          <w:tcPr>
            <w:tcW w:w="6579" w:type="dxa"/>
          </w:tcPr>
          <w:p w14:paraId="51441BE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выявление случаев коррупционного поведения и осознание его последствий;</w:t>
            </w:r>
          </w:p>
          <w:p w14:paraId="3CF07CBC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применение осознанных  воздействий в целях пресечения коррупционных действий.</w:t>
            </w:r>
          </w:p>
        </w:tc>
      </w:tr>
      <w:tr w:rsidR="00AF37E4" w:rsidRPr="00AF37E4" w14:paraId="5AACDA7A" w14:textId="77777777" w:rsidTr="009E7510">
        <w:trPr>
          <w:trHeight w:val="70"/>
        </w:trPr>
        <w:tc>
          <w:tcPr>
            <w:tcW w:w="3160" w:type="dxa"/>
          </w:tcPr>
          <w:p w14:paraId="79938ADD" w14:textId="079A8B7B" w:rsidR="00AF37E4" w:rsidRPr="00AF37E4" w:rsidRDefault="00AF37E4" w:rsidP="00AF37E4">
            <w:r w:rsidRPr="00AF37E4">
              <w:t>ИД-5</w:t>
            </w:r>
            <w:r w:rsidRPr="00AF37E4">
              <w:rPr>
                <w:vertAlign w:val="subscript"/>
              </w:rPr>
              <w:t>УК-1</w:t>
            </w:r>
            <w:r>
              <w:rPr>
                <w:vertAlign w:val="subscript"/>
              </w:rPr>
              <w:t>1</w:t>
            </w:r>
            <w:r w:rsidRPr="00AF37E4">
              <w:t xml:space="preserve">. </w:t>
            </w:r>
            <w:r w:rsidRPr="00AF37E4">
              <w:rPr>
                <w:color w:val="000000"/>
              </w:rPr>
              <w:t xml:space="preserve">  − нетерпимо относится к коррупционному поведению, уважительным отношением к праву и закону</w:t>
            </w:r>
          </w:p>
        </w:tc>
        <w:tc>
          <w:tcPr>
            <w:tcW w:w="6579" w:type="dxa"/>
          </w:tcPr>
          <w:p w14:paraId="2C434463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осознание необходимости и важности соблюдения правовых норм;</w:t>
            </w:r>
          </w:p>
          <w:p w14:paraId="2BA3466F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уважение российского законодательства и соблюдение правовых норм;</w:t>
            </w:r>
          </w:p>
          <w:p w14:paraId="31D1DA3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- нетерпение к коррупционному поведению.</w:t>
            </w:r>
          </w:p>
        </w:tc>
      </w:tr>
    </w:tbl>
    <w:p w14:paraId="34464F24" w14:textId="77777777" w:rsidR="00AF37E4" w:rsidRPr="00AF37E4" w:rsidRDefault="00AF37E4" w:rsidP="00AF37E4">
      <w:pPr>
        <w:jc w:val="center"/>
        <w:rPr>
          <w:b/>
          <w:bCs/>
          <w:color w:val="000000"/>
        </w:rPr>
      </w:pPr>
    </w:p>
    <w:p w14:paraId="0856E33C" w14:textId="77777777" w:rsidR="00AF37E4" w:rsidRPr="00AF37E4" w:rsidRDefault="00AF37E4" w:rsidP="00AF37E4">
      <w:pPr>
        <w:jc w:val="center"/>
        <w:rPr>
          <w:b/>
          <w:bCs/>
          <w:color w:val="000000"/>
        </w:rPr>
      </w:pPr>
    </w:p>
    <w:p w14:paraId="08582F65" w14:textId="77777777" w:rsidR="00AF37E4" w:rsidRPr="00AF37E4" w:rsidRDefault="00AF37E4" w:rsidP="00AF37E4">
      <w:pPr>
        <w:jc w:val="center"/>
        <w:rPr>
          <w:b/>
          <w:bCs/>
          <w:color w:val="000000"/>
        </w:rPr>
      </w:pPr>
      <w:r w:rsidRPr="00AF37E4">
        <w:rPr>
          <w:b/>
          <w:bCs/>
          <w:color w:val="000000"/>
        </w:rPr>
        <w:t>4. Распределение трудоемкости (час.) дисциплины по темам и видам занятий</w:t>
      </w:r>
    </w:p>
    <w:p w14:paraId="3A1EEAD1" w14:textId="77777777" w:rsidR="00AF37E4" w:rsidRPr="00AF37E4" w:rsidRDefault="00AF37E4" w:rsidP="00AF37E4">
      <w:pPr>
        <w:keepNext/>
        <w:jc w:val="center"/>
        <w:rPr>
          <w:rFonts w:ascii="Arial" w:eastAsia="Microsoft YaHei" w:hAnsi="Arial" w:cs="Arial"/>
          <w:i/>
          <w:iCs/>
          <w:sz w:val="28"/>
          <w:szCs w:val="28"/>
        </w:rPr>
      </w:pPr>
    </w:p>
    <w:tbl>
      <w:tblPr>
        <w:tblW w:w="11019" w:type="dxa"/>
        <w:tblInd w:w="-923" w:type="dxa"/>
        <w:tblLayout w:type="fixed"/>
        <w:tblLook w:val="00A0" w:firstRow="1" w:lastRow="0" w:firstColumn="1" w:lastColumn="0" w:noHBand="0" w:noVBand="0"/>
      </w:tblPr>
      <w:tblGrid>
        <w:gridCol w:w="849"/>
        <w:gridCol w:w="896"/>
        <w:gridCol w:w="720"/>
        <w:gridCol w:w="3251"/>
        <w:gridCol w:w="709"/>
        <w:gridCol w:w="900"/>
        <w:gridCol w:w="900"/>
        <w:gridCol w:w="900"/>
        <w:gridCol w:w="1080"/>
        <w:gridCol w:w="814"/>
      </w:tblGrid>
      <w:tr w:rsidR="00AF37E4" w:rsidRPr="00AF37E4" w14:paraId="09916BDD" w14:textId="77777777" w:rsidTr="009E7510">
        <w:trPr>
          <w:cantSplit/>
          <w:trHeight w:val="406"/>
        </w:trPr>
        <w:tc>
          <w:tcPr>
            <w:tcW w:w="84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4F232572" w14:textId="77777777" w:rsidR="00AF37E4" w:rsidRPr="00AF37E4" w:rsidRDefault="00AF37E4" w:rsidP="00AF37E4">
            <w:pPr>
              <w:ind w:right="-108"/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№</w:t>
            </w:r>
          </w:p>
          <w:p w14:paraId="1260783C" w14:textId="77777777" w:rsidR="00AF37E4" w:rsidRPr="00AF37E4" w:rsidRDefault="00AF37E4" w:rsidP="00AF37E4">
            <w:pPr>
              <w:ind w:right="-148"/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Модуля</w:t>
            </w:r>
          </w:p>
        </w:tc>
        <w:tc>
          <w:tcPr>
            <w:tcW w:w="896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F145E7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№</w:t>
            </w:r>
          </w:p>
          <w:p w14:paraId="581379EC" w14:textId="77777777" w:rsidR="00AF37E4" w:rsidRPr="00AF37E4" w:rsidRDefault="00AF37E4" w:rsidP="00AF37E4">
            <w:pPr>
              <w:ind w:right="-122"/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Недели</w:t>
            </w:r>
          </w:p>
        </w:tc>
        <w:tc>
          <w:tcPr>
            <w:tcW w:w="720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3925C0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 xml:space="preserve">№ </w:t>
            </w:r>
          </w:p>
          <w:p w14:paraId="716A40D7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Темы</w:t>
            </w:r>
          </w:p>
        </w:tc>
        <w:tc>
          <w:tcPr>
            <w:tcW w:w="3251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466F52" w14:textId="77777777" w:rsidR="00AF37E4" w:rsidRPr="00AF37E4" w:rsidRDefault="00AF37E4" w:rsidP="00AF37E4">
            <w:pPr>
              <w:snapToGrid w:val="0"/>
              <w:jc w:val="center"/>
              <w:rPr>
                <w:sz w:val="20"/>
                <w:szCs w:val="20"/>
              </w:rPr>
            </w:pPr>
          </w:p>
          <w:p w14:paraId="6D294FF6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Наименование</w:t>
            </w:r>
          </w:p>
          <w:p w14:paraId="64ED92E4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темы</w:t>
            </w:r>
          </w:p>
        </w:tc>
        <w:tc>
          <w:tcPr>
            <w:tcW w:w="5303" w:type="dxa"/>
            <w:gridSpan w:val="6"/>
            <w:tcBorders>
              <w:top w:val="single" w:sz="8" w:space="0" w:color="000000"/>
              <w:left w:val="single" w:sz="4" w:space="0" w:color="000000"/>
              <w:bottom w:val="nil"/>
              <w:right w:val="single" w:sz="8" w:space="0" w:color="000000"/>
            </w:tcBorders>
          </w:tcPr>
          <w:p w14:paraId="09291EDB" w14:textId="77777777" w:rsidR="00AF37E4" w:rsidRPr="00AF37E4" w:rsidRDefault="00AF37E4" w:rsidP="00AF37E4">
            <w:pPr>
              <w:numPr>
                <w:ilvl w:val="4"/>
                <w:numId w:val="41"/>
              </w:numPr>
              <w:ind w:left="1009" w:hanging="1009"/>
              <w:jc w:val="center"/>
              <w:outlineLvl w:val="4"/>
              <w:rPr>
                <w:b/>
                <w:bCs/>
                <w:i/>
                <w:iCs/>
                <w:sz w:val="26"/>
                <w:szCs w:val="26"/>
              </w:rPr>
            </w:pPr>
            <w:r w:rsidRPr="00AF37E4">
              <w:rPr>
                <w:bCs/>
                <w:iCs/>
                <w:sz w:val="20"/>
                <w:szCs w:val="20"/>
              </w:rPr>
              <w:t>Часы/ Из них в интерактивной форме</w:t>
            </w:r>
          </w:p>
        </w:tc>
      </w:tr>
      <w:tr w:rsidR="00AF37E4" w:rsidRPr="00AF37E4" w14:paraId="7163D7F3" w14:textId="77777777" w:rsidTr="009E7510">
        <w:trPr>
          <w:trHeight w:val="352"/>
        </w:trPr>
        <w:tc>
          <w:tcPr>
            <w:tcW w:w="849" w:type="dxa"/>
            <w:vMerge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nil"/>
            </w:tcBorders>
            <w:vAlign w:val="center"/>
          </w:tcPr>
          <w:p w14:paraId="2AE3A885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AC4C8BC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6A55CD01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3251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8A6912D" w14:textId="77777777" w:rsidR="00AF37E4" w:rsidRPr="00AF37E4" w:rsidRDefault="00AF37E4" w:rsidP="00AF37E4">
            <w:pPr>
              <w:suppressAutoHyphens w:val="0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C682E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Всего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D577DD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r w:rsidRPr="00AF37E4">
              <w:rPr>
                <w:sz w:val="20"/>
                <w:szCs w:val="20"/>
              </w:rPr>
              <w:t>Лекции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643A3E" w14:textId="77777777" w:rsidR="00AF37E4" w:rsidRPr="00AF37E4" w:rsidRDefault="00AF37E4" w:rsidP="00AF37E4">
            <w:pPr>
              <w:ind w:right="-108" w:hanging="108"/>
              <w:jc w:val="center"/>
              <w:rPr>
                <w:sz w:val="20"/>
                <w:szCs w:val="20"/>
              </w:rPr>
            </w:pPr>
            <w:proofErr w:type="spellStart"/>
            <w:r w:rsidRPr="00AF37E4">
              <w:rPr>
                <w:sz w:val="20"/>
                <w:szCs w:val="20"/>
              </w:rPr>
              <w:t>Колл</w:t>
            </w:r>
            <w:proofErr w:type="spellEnd"/>
            <w:r w:rsidRPr="00AF37E4">
              <w:rPr>
                <w:sz w:val="20"/>
                <w:szCs w:val="20"/>
              </w:rPr>
              <w:t>-мы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1B3802" w14:textId="77777777" w:rsidR="00AF37E4" w:rsidRPr="00AF37E4" w:rsidRDefault="00AF37E4" w:rsidP="00AF37E4">
            <w:pPr>
              <w:jc w:val="center"/>
              <w:rPr>
                <w:sz w:val="20"/>
                <w:szCs w:val="20"/>
              </w:rPr>
            </w:pPr>
            <w:proofErr w:type="spellStart"/>
            <w:r w:rsidRPr="00AF37E4">
              <w:rPr>
                <w:sz w:val="20"/>
                <w:szCs w:val="20"/>
              </w:rPr>
              <w:t>Лабор</w:t>
            </w:r>
            <w:proofErr w:type="spellEnd"/>
            <w:r w:rsidRPr="00AF37E4">
              <w:rPr>
                <w:sz w:val="20"/>
                <w:szCs w:val="20"/>
              </w:rPr>
              <w:t>-е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409C9C" w14:textId="77777777" w:rsidR="00AF37E4" w:rsidRPr="00AF37E4" w:rsidRDefault="00AF37E4" w:rsidP="00AF37E4">
            <w:pPr>
              <w:ind w:right="-108"/>
              <w:jc w:val="center"/>
              <w:rPr>
                <w:sz w:val="20"/>
                <w:szCs w:val="20"/>
              </w:rPr>
            </w:pPr>
            <w:proofErr w:type="spellStart"/>
            <w:r w:rsidRPr="00AF37E4">
              <w:rPr>
                <w:sz w:val="20"/>
                <w:szCs w:val="20"/>
              </w:rPr>
              <w:t>Практич</w:t>
            </w:r>
            <w:proofErr w:type="spellEnd"/>
            <w:r w:rsidRPr="00AF37E4">
              <w:rPr>
                <w:sz w:val="20"/>
                <w:szCs w:val="20"/>
              </w:rPr>
              <w:t>-е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5C4FE7E" w14:textId="77777777" w:rsidR="00AF37E4" w:rsidRPr="00AF37E4" w:rsidRDefault="00AF37E4" w:rsidP="00AF37E4">
            <w:pPr>
              <w:jc w:val="center"/>
            </w:pPr>
            <w:r w:rsidRPr="00AF37E4">
              <w:rPr>
                <w:sz w:val="20"/>
                <w:szCs w:val="20"/>
              </w:rPr>
              <w:t>СРС</w:t>
            </w:r>
          </w:p>
        </w:tc>
      </w:tr>
      <w:tr w:rsidR="00AF37E4" w:rsidRPr="00AF37E4" w14:paraId="68BD3C83" w14:textId="77777777" w:rsidTr="009E7510">
        <w:trPr>
          <w:trHeight w:val="236"/>
        </w:trPr>
        <w:tc>
          <w:tcPr>
            <w:tcW w:w="849" w:type="dxa"/>
            <w:tcBorders>
              <w:top w:val="nil"/>
              <w:left w:val="single" w:sz="8" w:space="0" w:color="000000"/>
              <w:bottom w:val="single" w:sz="4" w:space="0" w:color="000000"/>
              <w:right w:val="nil"/>
            </w:tcBorders>
          </w:tcPr>
          <w:p w14:paraId="1E607D9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89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76BFBF1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72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35127AAC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3251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14:paraId="20F8DDA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65BCF8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34ED3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7D574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89579E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8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EF31DAA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</w:rPr>
              <w:t>9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FC5F7B8" w14:textId="77777777" w:rsidR="00AF37E4" w:rsidRPr="00AF37E4" w:rsidRDefault="00AF37E4" w:rsidP="00AF37E4">
            <w:pPr>
              <w:jc w:val="center"/>
            </w:pPr>
            <w:r w:rsidRPr="00AF37E4">
              <w:t>10</w:t>
            </w:r>
          </w:p>
        </w:tc>
      </w:tr>
      <w:tr w:rsidR="00AF37E4" w:rsidRPr="00AF37E4" w14:paraId="7FAFC5BF" w14:textId="77777777" w:rsidTr="009E7510">
        <w:trPr>
          <w:trHeight w:val="236"/>
        </w:trPr>
        <w:tc>
          <w:tcPr>
            <w:tcW w:w="11019" w:type="dxa"/>
            <w:gridSpan w:val="10"/>
            <w:tcBorders>
              <w:top w:val="nil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3EC7525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bCs/>
                <w:iCs/>
                <w:color w:val="000000"/>
                <w:lang w:val="en-US"/>
              </w:rPr>
              <w:t>I</w:t>
            </w:r>
            <w:r w:rsidRPr="00AF37E4">
              <w:rPr>
                <w:bCs/>
                <w:iCs/>
                <w:color w:val="000000"/>
              </w:rPr>
              <w:t>.</w:t>
            </w:r>
            <w:r w:rsidRPr="00AF37E4">
              <w:t>Право и его роль в жизни общества</w:t>
            </w:r>
          </w:p>
        </w:tc>
      </w:tr>
      <w:tr w:rsidR="00AF37E4" w:rsidRPr="00AF37E4" w14:paraId="3AB69747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423C4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0F4E6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1,2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40953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AA7013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Государство как политико-правовая форма организации общественной жизни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9A48BE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E57193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42D1F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7EE2F4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570C5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554365D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28C7005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9D664A0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DEFBD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1,2,3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6FEC94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D3A73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Понятие и сущность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C27F7E" w14:textId="77777777" w:rsidR="00AF37E4" w:rsidRPr="00AF37E4" w:rsidRDefault="00AF37E4" w:rsidP="00AF37E4">
            <w:pPr>
              <w:jc w:val="center"/>
            </w:pPr>
            <w:r w:rsidRPr="00AF37E4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A1DA29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3AF66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0BA2A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6B98A4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7CB995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08847D5B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565D47C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959E0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DCF5B9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CB78F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Норма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EDB0B8" w14:textId="77777777" w:rsidR="00AF37E4" w:rsidRPr="00AF37E4" w:rsidRDefault="00AF37E4" w:rsidP="00AF37E4">
            <w:pPr>
              <w:jc w:val="center"/>
            </w:pPr>
            <w:r w:rsidRPr="00AF37E4">
              <w:t>3,5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A153C3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41766A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C94C5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835AC2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B3DAF8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52D238D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DC9CA53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63A9D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3,4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76A4B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991E7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Источники права. Правотворчество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32F1AF" w14:textId="77777777" w:rsidR="00AF37E4" w:rsidRPr="00AF37E4" w:rsidRDefault="00AF37E4" w:rsidP="00AF37E4">
            <w:pPr>
              <w:jc w:val="center"/>
            </w:pPr>
            <w:r w:rsidRPr="00AF37E4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6E8571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0202B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2FD977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B664A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58410E66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</w:tr>
      <w:tr w:rsidR="00AF37E4" w:rsidRPr="00AF37E4" w14:paraId="5EE42A2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5DA9AFE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8DFC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4,5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2DEFD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1.5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580D4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Правоотношение и их участники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028A1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078E67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2DD644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81DEA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474804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4A2A6C2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</w:tr>
      <w:tr w:rsidR="00AF37E4" w:rsidRPr="00AF37E4" w14:paraId="72E55D32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231230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219CB1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90FB7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1.6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BA9FE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Правонарушение  и юридическая ответственность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856417" w14:textId="77777777" w:rsidR="00AF37E4" w:rsidRPr="00AF37E4" w:rsidRDefault="00AF37E4" w:rsidP="00AF37E4">
            <w:pPr>
              <w:jc w:val="center"/>
            </w:pPr>
            <w:r w:rsidRPr="00AF37E4">
              <w:t>1,5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5DB8FE" w14:textId="77777777" w:rsidR="00AF37E4" w:rsidRPr="00AF37E4" w:rsidRDefault="00AF37E4" w:rsidP="00AF37E4">
            <w:pPr>
              <w:jc w:val="center"/>
            </w:pPr>
            <w:r w:rsidRPr="00AF37E4">
              <w:t>0,5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8EE507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F527F0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70A1FB2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A6EACBB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</w:tr>
      <w:tr w:rsidR="00AF37E4" w:rsidRPr="00AF37E4" w14:paraId="01C2BEA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4352A24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9EA55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398A3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1.7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774B40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Правосознание и правовая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48E9AC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D5D8C1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E950F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D4AA7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9C65A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3F5A4D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6D3D9FB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17E22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4AFC4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9BE37E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1.8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7313D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Реализация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CC520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72CDBA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4B187C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F72490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42882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C6DD97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7C6E20ED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70264E95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A18F1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8F9FFB3" w14:textId="77777777" w:rsidR="00AF37E4" w:rsidRPr="00AF37E4" w:rsidRDefault="00AF37E4" w:rsidP="00AF37E4">
            <w:pPr>
              <w:snapToGrid w:val="0"/>
              <w:jc w:val="center"/>
              <w:rPr>
                <w:bCs/>
              </w:rPr>
            </w:pPr>
            <w:r w:rsidRPr="00AF37E4">
              <w:t>1.9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9D35A47" w14:textId="77777777" w:rsidR="00AF37E4" w:rsidRPr="00AF37E4" w:rsidRDefault="00AF37E4" w:rsidP="00AF37E4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AF37E4">
              <w:rPr>
                <w:bCs/>
                <w:iCs/>
              </w:rPr>
              <w:t>Законность, правопорядок, общественный порядок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C3B5757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92A6FB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1CC72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0FC53B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B0E418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6CF48A64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01FAE3A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7F21504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1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D0A1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196482" w14:textId="77777777" w:rsidR="00AF37E4" w:rsidRPr="00AF37E4" w:rsidRDefault="00AF37E4" w:rsidP="00AF37E4">
            <w:pPr>
              <w:snapToGrid w:val="0"/>
              <w:jc w:val="center"/>
              <w:rPr>
                <w:bCs/>
              </w:rPr>
            </w:pPr>
            <w:r w:rsidRPr="00AF37E4">
              <w:t>1.10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3199A2" w14:textId="77777777" w:rsidR="00AF37E4" w:rsidRPr="00AF37E4" w:rsidRDefault="00AF37E4" w:rsidP="00AF37E4">
            <w:pPr>
              <w:keepNext/>
              <w:numPr>
                <w:ilvl w:val="0"/>
                <w:numId w:val="1"/>
              </w:numPr>
              <w:snapToGrid w:val="0"/>
              <w:outlineLvl w:val="0"/>
              <w:rPr>
                <w:i/>
                <w:iCs/>
              </w:rPr>
            </w:pPr>
            <w:r w:rsidRPr="00AF37E4">
              <w:rPr>
                <w:bCs/>
                <w:iCs/>
              </w:rPr>
              <w:t>Основные правовые системы современности.</w:t>
            </w:r>
          </w:p>
          <w:p w14:paraId="4CDF9D7D" w14:textId="77777777" w:rsidR="00AF37E4" w:rsidRPr="00AF37E4" w:rsidRDefault="00AF37E4" w:rsidP="00AF37E4">
            <w:pPr>
              <w:tabs>
                <w:tab w:val="left" w:pos="0"/>
              </w:tabs>
              <w:snapToGrid w:val="0"/>
            </w:pPr>
            <w:r w:rsidRPr="00AF37E4">
              <w:t>Международное право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A9A2B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D5472A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017DE9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C21F04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82CBB1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123248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21842B73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4A6BB824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bCs/>
                <w:iCs/>
                <w:color w:val="000000"/>
                <w:lang w:val="en-US"/>
              </w:rPr>
              <w:t>II</w:t>
            </w:r>
            <w:r w:rsidRPr="00AF37E4">
              <w:rPr>
                <w:bCs/>
                <w:iCs/>
                <w:color w:val="000000"/>
              </w:rPr>
              <w:t xml:space="preserve">. </w:t>
            </w:r>
            <w:r w:rsidRPr="00AF37E4">
              <w:t>Конституционное право как ведущая отрасль Российского права</w:t>
            </w:r>
          </w:p>
        </w:tc>
      </w:tr>
      <w:tr w:rsidR="00AF37E4" w:rsidRPr="00AF37E4" w14:paraId="5A626D3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683A39B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lang w:val="en-US"/>
              </w:rPr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28606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5,6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081DC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2.1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6A14A9" w14:textId="77777777" w:rsidR="00AF37E4" w:rsidRPr="00AF37E4" w:rsidRDefault="00AF37E4" w:rsidP="00AF37E4">
            <w:pPr>
              <w:snapToGrid w:val="0"/>
            </w:pPr>
            <w:r w:rsidRPr="00AF37E4">
              <w:t>Конституционное право РФ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1A75CEE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A4DF84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1FA89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946AD2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D2E7AF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B0F05E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42ED0EE6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D05ED2C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6857F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7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02CA2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2.2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1177C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Права и свободы человека и гражданина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2D100B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3CD4E69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645F8D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695DF9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64706ED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2DE19A66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2FFDDE2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B61713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40EE6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A077BD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2.3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273323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Федеративное устройство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6E1907F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711641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6F855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05B509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A309A75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5A26B6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77B623B0" w14:textId="77777777" w:rsidTr="009E7510">
        <w:trPr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CF0042A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2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DC89A9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9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9A006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2.4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0E010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Система  органов государственной власти в России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4A375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6390D18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5B8366C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0CABD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2A4D4C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DE43AF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60D7F016" w14:textId="77777777" w:rsidTr="009E7510">
        <w:trPr>
          <w:trHeight w:val="332"/>
        </w:trPr>
        <w:tc>
          <w:tcPr>
            <w:tcW w:w="11019" w:type="dxa"/>
            <w:gridSpan w:val="10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</w:tcPr>
          <w:p w14:paraId="2184059C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bCs/>
                <w:iCs/>
                <w:color w:val="000000"/>
                <w:lang w:val="en-US"/>
              </w:rPr>
              <w:t>III</w:t>
            </w:r>
            <w:r w:rsidRPr="00AF37E4">
              <w:rPr>
                <w:bCs/>
                <w:iCs/>
                <w:color w:val="000000"/>
              </w:rPr>
              <w:t xml:space="preserve">. </w:t>
            </w:r>
            <w:r w:rsidRPr="00AF37E4">
              <w:rPr>
                <w:bCs/>
              </w:rPr>
              <w:t>Отрасли Российского права</w:t>
            </w:r>
          </w:p>
        </w:tc>
      </w:tr>
      <w:tr w:rsidR="00AF37E4" w:rsidRPr="00AF37E4" w14:paraId="497E85D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722619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jc w:val="center"/>
            </w:pPr>
            <w:r w:rsidRPr="00AF37E4">
              <w:rPr>
                <w:lang w:val="en-US"/>
              </w:rPr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06E9B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7,8,10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4222F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3.1</w:t>
            </w:r>
          </w:p>
          <w:p w14:paraId="1D438099" w14:textId="77777777" w:rsidR="00AF37E4" w:rsidRPr="00AF37E4" w:rsidRDefault="00AF37E4" w:rsidP="00AF37E4">
            <w:pPr>
              <w:jc w:val="center"/>
            </w:pP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A9299A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 xml:space="preserve">Основы гражданского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ADBF62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93BC3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BA7500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B53D02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F25F39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703C0451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0BB7F39D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5E28BF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02EF1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9,10,</w:t>
            </w:r>
          </w:p>
          <w:p w14:paraId="00B58D7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011E18" w14:textId="77777777" w:rsidR="00AF37E4" w:rsidRPr="00AF37E4" w:rsidRDefault="00AF37E4" w:rsidP="00AF37E4">
            <w:pPr>
              <w:snapToGrid w:val="0"/>
              <w:jc w:val="center"/>
              <w:rPr>
                <w:rFonts w:cs="Arial"/>
              </w:rPr>
            </w:pPr>
            <w:r w:rsidRPr="00AF37E4">
              <w:t>3.2.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5EC4EF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rPr>
                <w:rFonts w:cs="Arial"/>
              </w:rPr>
              <w:t>Основы семейного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9E53A3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FB825D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CC4DDB7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7A643C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6438D3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8E4C72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1F9DC61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2B099179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E94B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11,12,13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3C0E72" w14:textId="77777777" w:rsidR="00AF37E4" w:rsidRPr="00AF37E4" w:rsidRDefault="00AF37E4" w:rsidP="00AF37E4">
            <w:pPr>
              <w:snapToGrid w:val="0"/>
              <w:jc w:val="center"/>
              <w:rPr>
                <w:bCs/>
              </w:rPr>
            </w:pPr>
            <w:r w:rsidRPr="00AF37E4">
              <w:t>3.3.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02D659" w14:textId="77777777" w:rsidR="00AF37E4" w:rsidRPr="00AF37E4" w:rsidRDefault="00AF37E4" w:rsidP="00AF37E4">
            <w:pPr>
              <w:keepNext/>
              <w:numPr>
                <w:ilvl w:val="0"/>
                <w:numId w:val="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bCs/>
                <w:iCs/>
              </w:rPr>
              <w:t xml:space="preserve">Основы трудового права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3E5F13E" w14:textId="77777777" w:rsidR="00AF37E4" w:rsidRPr="00AF37E4" w:rsidRDefault="00AF37E4" w:rsidP="00AF37E4">
            <w:pPr>
              <w:jc w:val="center"/>
            </w:pPr>
            <w:r w:rsidRPr="00AF37E4">
              <w:t>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64BA5B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E4DFEF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3A1AC7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21F2C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0A6A7AE8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13BB5ED6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988390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FFA0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13,14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2796BD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3.4.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CEB35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уголовного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5C2F2EA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2EDBA7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17880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CA46BD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08A476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179A40F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6DA857CF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1631EB1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  <w:p w14:paraId="1413D54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7E9C00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79F34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3.5.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A7730AF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административного 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93520A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3BF0068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17F672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FA5270C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D7D611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3C3ACB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5C3552FE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6E3D86C6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9684D65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6DF21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3.6.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1ECFA0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экологического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40B5AF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C86DDE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FCC7E8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88DDDF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588CF35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81D781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76527F84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04BDC008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7C99A4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1F2543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3.7.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E53867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 xml:space="preserve">Основы информационного </w:t>
            </w:r>
            <w:r w:rsidRPr="00AF37E4">
              <w:lastRenderedPageBreak/>
              <w:t>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B1C90B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7A8E20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5AB4760" w14:textId="77777777" w:rsidR="00AF37E4" w:rsidRPr="00AF37E4" w:rsidRDefault="00AF37E4" w:rsidP="00AF37E4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6DE2156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2B1DCEC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3C752D2A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06ACC7E7" w14:textId="77777777" w:rsidTr="009E7510">
        <w:trPr>
          <w:trHeight w:val="332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nil"/>
            </w:tcBorders>
          </w:tcPr>
          <w:p w14:paraId="55F2F44C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</w:pPr>
            <w:r w:rsidRPr="00AF37E4">
              <w:lastRenderedPageBreak/>
              <w:t>3</w:t>
            </w: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492DF80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t>15,16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1950DC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3.8.</w:t>
            </w:r>
          </w:p>
        </w:tc>
        <w:tc>
          <w:tcPr>
            <w:tcW w:w="3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3FB602" w14:textId="77777777" w:rsidR="00AF37E4" w:rsidRPr="00AF37E4" w:rsidRDefault="00AF37E4" w:rsidP="00AF37E4">
            <w:pPr>
              <w:tabs>
                <w:tab w:val="left" w:pos="360"/>
                <w:tab w:val="left" w:pos="708"/>
              </w:tabs>
              <w:snapToGrid w:val="0"/>
              <w:rPr>
                <w:sz w:val="28"/>
              </w:rPr>
            </w:pPr>
            <w:r w:rsidRPr="00AF37E4">
              <w:t>Основы процессуального права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3655A6" w14:textId="77777777" w:rsidR="00AF37E4" w:rsidRPr="00AF37E4" w:rsidRDefault="00AF37E4" w:rsidP="00AF37E4">
            <w:pPr>
              <w:jc w:val="center"/>
            </w:pPr>
            <w:r w:rsidRPr="00AF37E4">
              <w:t>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80A2EF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9F79EBD" w14:textId="77777777" w:rsidR="00AF37E4" w:rsidRPr="00AF37E4" w:rsidRDefault="00AF37E4" w:rsidP="00AF37E4">
            <w:pPr>
              <w:snapToGrid w:val="0"/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B91926E" w14:textId="77777777" w:rsidR="00AF37E4" w:rsidRPr="00AF37E4" w:rsidRDefault="00AF37E4" w:rsidP="00AF37E4">
            <w:pPr>
              <w:jc w:val="center"/>
            </w:pPr>
            <w:r w:rsidRPr="00AF37E4">
              <w:t>-</w:t>
            </w: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AAB2A4D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</w:tcPr>
          <w:p w14:paraId="4382A97C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</w:tr>
      <w:tr w:rsidR="00AF37E4" w:rsidRPr="00AF37E4" w14:paraId="3A570AF6" w14:textId="77777777" w:rsidTr="009E7510">
        <w:trPr>
          <w:cantSplit/>
          <w:trHeight w:val="348"/>
        </w:trPr>
        <w:tc>
          <w:tcPr>
            <w:tcW w:w="849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D7D91D5" w14:textId="77777777" w:rsidR="00AF37E4" w:rsidRPr="00AF37E4" w:rsidRDefault="00AF37E4" w:rsidP="00AF37E4">
            <w:pPr>
              <w:snapToGrid w:val="0"/>
              <w:rPr>
                <w:sz w:val="28"/>
              </w:rPr>
            </w:pPr>
          </w:p>
        </w:tc>
        <w:tc>
          <w:tcPr>
            <w:tcW w:w="896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5505299" w14:textId="77777777" w:rsidR="00AF37E4" w:rsidRPr="00AF37E4" w:rsidRDefault="00AF37E4" w:rsidP="00AF37E4">
            <w:pPr>
              <w:snapToGrid w:val="0"/>
            </w:pPr>
          </w:p>
        </w:tc>
        <w:tc>
          <w:tcPr>
            <w:tcW w:w="3971" w:type="dxa"/>
            <w:gridSpan w:val="2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357D9698" w14:textId="77777777" w:rsidR="00AF37E4" w:rsidRPr="00AF37E4" w:rsidRDefault="00AF37E4" w:rsidP="00AF37E4">
            <w:r w:rsidRPr="00AF37E4">
              <w:t>Всего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2E0704FC" w14:textId="77777777" w:rsidR="00AF37E4" w:rsidRPr="00AF37E4" w:rsidRDefault="00AF37E4" w:rsidP="00AF37E4">
            <w:pPr>
              <w:jc w:val="center"/>
            </w:pPr>
            <w:r w:rsidRPr="00AF37E4">
              <w:t>72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5E570120" w14:textId="77777777" w:rsidR="00AF37E4" w:rsidRPr="00AF37E4" w:rsidRDefault="00AF37E4" w:rsidP="00AF37E4">
            <w:pPr>
              <w:jc w:val="center"/>
            </w:pPr>
            <w:r w:rsidRPr="00AF37E4">
              <w:t>16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4AD310B3" w14:textId="77777777" w:rsidR="00AF37E4" w:rsidRPr="00AF37E4" w:rsidRDefault="00AF37E4" w:rsidP="00AF37E4">
            <w:pPr>
              <w:jc w:val="center"/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1E348855" w14:textId="77777777" w:rsidR="00AF37E4" w:rsidRPr="00AF37E4" w:rsidRDefault="00AF37E4" w:rsidP="00AF37E4">
            <w:pPr>
              <w:snapToGrid w:val="0"/>
              <w:jc w:val="center"/>
            </w:pPr>
          </w:p>
        </w:tc>
        <w:tc>
          <w:tcPr>
            <w:tcW w:w="1080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nil"/>
            </w:tcBorders>
          </w:tcPr>
          <w:p w14:paraId="605EEE88" w14:textId="77777777" w:rsidR="00AF37E4" w:rsidRPr="00AF37E4" w:rsidRDefault="00AF37E4" w:rsidP="00AF37E4">
            <w:pPr>
              <w:jc w:val="center"/>
            </w:pPr>
            <w:r w:rsidRPr="00AF37E4">
              <w:t>16</w:t>
            </w:r>
          </w:p>
        </w:tc>
        <w:tc>
          <w:tcPr>
            <w:tcW w:w="81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14:paraId="34F1C673" w14:textId="77777777" w:rsidR="00AF37E4" w:rsidRPr="00AF37E4" w:rsidRDefault="00AF37E4" w:rsidP="00AF37E4">
            <w:pPr>
              <w:jc w:val="center"/>
            </w:pPr>
            <w:r w:rsidRPr="00AF37E4">
              <w:t>40</w:t>
            </w:r>
          </w:p>
        </w:tc>
      </w:tr>
    </w:tbl>
    <w:p w14:paraId="384C4966" w14:textId="77777777" w:rsidR="00AF37E4" w:rsidRPr="00AF37E4" w:rsidRDefault="00AF37E4" w:rsidP="00AF37E4">
      <w:pPr>
        <w:autoSpaceDE w:val="0"/>
        <w:ind w:firstLine="600"/>
        <w:jc w:val="both"/>
        <w:rPr>
          <w:rFonts w:ascii="Times New Roman CYR" w:hAnsi="Times New Roman CYR" w:cs="Times New Roman CYR"/>
        </w:rPr>
      </w:pPr>
    </w:p>
    <w:p w14:paraId="61A89336" w14:textId="77777777" w:rsidR="00AF37E4" w:rsidRPr="00AF37E4" w:rsidRDefault="00AF37E4" w:rsidP="00AF37E4">
      <w:pPr>
        <w:tabs>
          <w:tab w:val="left" w:pos="720"/>
        </w:tabs>
        <w:ind w:left="360"/>
        <w:jc w:val="center"/>
        <w:rPr>
          <w:b/>
        </w:rPr>
      </w:pPr>
      <w:r w:rsidRPr="00AF37E4">
        <w:rPr>
          <w:b/>
        </w:rPr>
        <w:t>5. Содержание лекционного курса</w:t>
      </w:r>
    </w:p>
    <w:p w14:paraId="1B24718F" w14:textId="77777777" w:rsidR="00AF37E4" w:rsidRPr="00AF37E4" w:rsidRDefault="00AF37E4" w:rsidP="00AF37E4">
      <w:pPr>
        <w:jc w:val="center"/>
        <w:rPr>
          <w:b/>
        </w:rPr>
      </w:pPr>
    </w:p>
    <w:tbl>
      <w:tblPr>
        <w:tblW w:w="0" w:type="auto"/>
        <w:tblInd w:w="-675" w:type="dxa"/>
        <w:tblLayout w:type="fixed"/>
        <w:tblLook w:val="00A0" w:firstRow="1" w:lastRow="0" w:firstColumn="1" w:lastColumn="0" w:noHBand="0" w:noVBand="0"/>
      </w:tblPr>
      <w:tblGrid>
        <w:gridCol w:w="843"/>
        <w:gridCol w:w="960"/>
        <w:gridCol w:w="960"/>
        <w:gridCol w:w="5933"/>
        <w:gridCol w:w="1815"/>
      </w:tblGrid>
      <w:tr w:rsidR="00AF37E4" w:rsidRPr="00AF37E4" w14:paraId="2F0C3FCE" w14:textId="77777777" w:rsidTr="009E7510">
        <w:trPr>
          <w:trHeight w:val="63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2546DA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111BF31D" w14:textId="77777777" w:rsidR="00AF37E4" w:rsidRPr="00AF37E4" w:rsidRDefault="00AF37E4" w:rsidP="00AF37E4">
            <w:pPr>
              <w:ind w:right="-108"/>
              <w:jc w:val="center"/>
            </w:pPr>
            <w:r w:rsidRPr="00AF37E4">
              <w:t>темы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84A51CF" w14:textId="77777777" w:rsidR="00AF37E4" w:rsidRPr="00AF37E4" w:rsidRDefault="00AF37E4" w:rsidP="00AF37E4">
            <w:pPr>
              <w:jc w:val="center"/>
            </w:pPr>
            <w:r w:rsidRPr="00AF37E4">
              <w:t>Всего</w:t>
            </w:r>
          </w:p>
          <w:p w14:paraId="56316DD4" w14:textId="77777777" w:rsidR="00AF37E4" w:rsidRPr="00AF37E4" w:rsidRDefault="00AF37E4" w:rsidP="00AF37E4">
            <w:pPr>
              <w:jc w:val="center"/>
            </w:pPr>
            <w:r w:rsidRPr="00AF37E4">
              <w:t>часов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4F5321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1B34EF29" w14:textId="77777777" w:rsidR="00AF37E4" w:rsidRPr="00AF37E4" w:rsidRDefault="00AF37E4" w:rsidP="00AF37E4">
            <w:pPr>
              <w:ind w:left="-108" w:right="-108"/>
              <w:jc w:val="center"/>
            </w:pPr>
            <w:r w:rsidRPr="00AF37E4">
              <w:t>лекции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C7A706" w14:textId="77777777" w:rsidR="00AF37E4" w:rsidRPr="00AF37E4" w:rsidRDefault="00AF37E4" w:rsidP="00AF37E4">
            <w:pPr>
              <w:jc w:val="center"/>
            </w:pPr>
            <w:r w:rsidRPr="00AF37E4">
              <w:t>Тема лекции. Вопросы, отрабатываемые на лекции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5F74AE" w14:textId="77777777" w:rsidR="00AF37E4" w:rsidRPr="00AF37E4" w:rsidRDefault="00AF37E4" w:rsidP="00AF37E4">
            <w:pPr>
              <w:jc w:val="center"/>
            </w:pPr>
            <w:r w:rsidRPr="00AF37E4">
              <w:t>Учено-методическое обеспечение</w:t>
            </w:r>
          </w:p>
        </w:tc>
      </w:tr>
      <w:tr w:rsidR="00AF37E4" w:rsidRPr="00AF37E4" w14:paraId="02DD4FB3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8A0C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3C84B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0BCA14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F83BBD7" w14:textId="77777777" w:rsidR="00AF37E4" w:rsidRPr="00AF37E4" w:rsidRDefault="00AF37E4" w:rsidP="00AF37E4">
            <w:pPr>
              <w:jc w:val="center"/>
              <w:rPr>
                <w:bCs/>
                <w:lang w:val="en-US"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A16E6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  <w:lang w:val="en-US"/>
              </w:rPr>
              <w:t>5</w:t>
            </w:r>
          </w:p>
        </w:tc>
      </w:tr>
      <w:tr w:rsidR="00AF37E4" w:rsidRPr="00AF37E4" w14:paraId="377EEDD7" w14:textId="77777777" w:rsidTr="009E7510">
        <w:trPr>
          <w:trHeight w:val="258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4726D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AA1BB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3F70864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0998EE" w14:textId="77777777" w:rsidR="00AF37E4" w:rsidRPr="00AF37E4" w:rsidRDefault="00AF37E4" w:rsidP="00AF37E4">
            <w:pPr>
              <w:ind w:left="275" w:hanging="275"/>
              <w:jc w:val="center"/>
            </w:pPr>
            <w:r w:rsidRPr="00AF37E4">
              <w:rPr>
                <w:u w:val="single"/>
              </w:rPr>
              <w:t>Государство как политико-правовая форма организации общественной жизни</w:t>
            </w:r>
          </w:p>
          <w:p w14:paraId="063CA992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1. Понятие, сущность, признаки и функции государства</w:t>
            </w:r>
          </w:p>
          <w:p w14:paraId="604207F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2. Форма правления. Форма государственного устройства. Политический режим</w:t>
            </w:r>
          </w:p>
          <w:p w14:paraId="6038D5AA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3. Понятие правового государства. Его принципы.</w:t>
            </w:r>
          </w:p>
          <w:p w14:paraId="7F69BE6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 Проблемы и пути формирования правовой государственности в Российской федерации.</w:t>
            </w:r>
          </w:p>
          <w:p w14:paraId="16BAB251" w14:textId="77777777" w:rsidR="00AF37E4" w:rsidRPr="00AF37E4" w:rsidRDefault="00AF37E4" w:rsidP="00AF37E4">
            <w:pPr>
              <w:jc w:val="both"/>
            </w:pPr>
            <w:r w:rsidRPr="00AF37E4">
              <w:t xml:space="preserve">5. Социальные функции государства в истории его </w:t>
            </w:r>
          </w:p>
          <w:p w14:paraId="13577DC2" w14:textId="77777777" w:rsidR="00AF37E4" w:rsidRPr="00AF37E4" w:rsidRDefault="00AF37E4" w:rsidP="00AF37E4">
            <w:r w:rsidRPr="00AF37E4">
              <w:t xml:space="preserve">   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0350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A5653F5" w14:textId="77777777" w:rsidTr="009E7510">
        <w:trPr>
          <w:trHeight w:val="40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B770F9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19E26CA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B42F4CA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2B5C852" w14:textId="77777777" w:rsidR="00AF37E4" w:rsidRPr="00AF37E4" w:rsidRDefault="00AF37E4" w:rsidP="00AF37E4">
            <w:pPr>
              <w:snapToGrid w:val="0"/>
              <w:spacing w:line="200" w:lineRule="atLeast"/>
              <w:jc w:val="center"/>
            </w:pPr>
            <w:r w:rsidRPr="00AF37E4">
              <w:rPr>
                <w:u w:val="single"/>
              </w:rPr>
              <w:t>Понятие и сущность права</w:t>
            </w:r>
          </w:p>
          <w:p w14:paraId="12D2AAAA" w14:textId="77777777" w:rsidR="00AF37E4" w:rsidRPr="00AF37E4" w:rsidRDefault="00AF37E4" w:rsidP="00AF37E4">
            <w:pPr>
              <w:snapToGrid w:val="0"/>
              <w:spacing w:line="200" w:lineRule="atLeast"/>
              <w:jc w:val="both"/>
            </w:pPr>
            <w:r w:rsidRPr="00AF37E4">
              <w:t>1. Понятие и функции права</w:t>
            </w:r>
          </w:p>
          <w:p w14:paraId="36E9EA11" w14:textId="77777777" w:rsidR="00AF37E4" w:rsidRPr="00AF37E4" w:rsidRDefault="00AF37E4" w:rsidP="00AF37E4">
            <w:pPr>
              <w:snapToGrid w:val="0"/>
              <w:spacing w:line="200" w:lineRule="atLeast"/>
              <w:jc w:val="both"/>
            </w:pPr>
            <w:r w:rsidRPr="00AF37E4">
              <w:t xml:space="preserve">2. Теории </w:t>
            </w:r>
            <w:proofErr w:type="spellStart"/>
            <w:r w:rsidRPr="00AF37E4">
              <w:t>правопонимания</w:t>
            </w:r>
            <w:proofErr w:type="spellEnd"/>
          </w:p>
          <w:p w14:paraId="46C56265" w14:textId="77777777" w:rsidR="00AF37E4" w:rsidRPr="00AF37E4" w:rsidRDefault="00AF37E4" w:rsidP="00AF37E4">
            <w:pPr>
              <w:ind w:left="275" w:hanging="240"/>
              <w:jc w:val="both"/>
            </w:pPr>
            <w:r w:rsidRPr="00AF37E4">
              <w:t>3. Право в субъективном и объективном смысле</w:t>
            </w:r>
          </w:p>
          <w:p w14:paraId="1D5C9CD4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4.Соотношение права и морали</w:t>
            </w:r>
          </w:p>
          <w:p w14:paraId="04F92638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AF37E4">
              <w:t>5.Понятие и признаки нормы права</w:t>
            </w:r>
          </w:p>
          <w:p w14:paraId="653BE478" w14:textId="77777777" w:rsidR="00AF37E4" w:rsidRPr="00AF37E4" w:rsidRDefault="00AF37E4" w:rsidP="00AF37E4">
            <w:pPr>
              <w:jc w:val="both"/>
            </w:pPr>
            <w:r w:rsidRPr="00AF37E4">
              <w:t>6.Структура правовой нормы</w:t>
            </w:r>
          </w:p>
          <w:p w14:paraId="45B8BD4A" w14:textId="77777777" w:rsidR="00AF37E4" w:rsidRPr="00AF37E4" w:rsidRDefault="00AF37E4" w:rsidP="00AF37E4">
            <w:pPr>
              <w:jc w:val="both"/>
            </w:pPr>
            <w:r w:rsidRPr="00AF37E4">
              <w:t>7.Виды правовых норм</w:t>
            </w:r>
          </w:p>
          <w:p w14:paraId="5B4296B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8.Социальные и технические нормы</w:t>
            </w:r>
          </w:p>
          <w:p w14:paraId="249D250E" w14:textId="77777777" w:rsidR="00AF37E4" w:rsidRPr="00AF37E4" w:rsidRDefault="00AF37E4" w:rsidP="00AF37E4">
            <w:pPr>
              <w:jc w:val="both"/>
            </w:pPr>
            <w:r w:rsidRPr="00AF37E4">
              <w:t>9.Понятие и признаки правоотношения</w:t>
            </w:r>
          </w:p>
          <w:p w14:paraId="3BA34880" w14:textId="77777777" w:rsidR="00AF37E4" w:rsidRPr="00AF37E4" w:rsidRDefault="00AF37E4" w:rsidP="00AF37E4">
            <w:pPr>
              <w:jc w:val="both"/>
            </w:pPr>
            <w:r w:rsidRPr="00AF37E4">
              <w:t>10.Состав правоотношений</w:t>
            </w:r>
          </w:p>
          <w:p w14:paraId="02213C1B" w14:textId="77777777" w:rsidR="00AF37E4" w:rsidRPr="00AF37E4" w:rsidRDefault="00AF37E4" w:rsidP="00AF37E4">
            <w:pPr>
              <w:jc w:val="both"/>
            </w:pPr>
            <w:r w:rsidRPr="00AF37E4">
              <w:t>11.Субъекты правовых отношений</w:t>
            </w:r>
          </w:p>
          <w:p w14:paraId="500B96F9" w14:textId="77777777" w:rsidR="00AF37E4" w:rsidRPr="00AF37E4" w:rsidRDefault="00AF37E4" w:rsidP="00AF37E4">
            <w:pPr>
              <w:jc w:val="both"/>
            </w:pPr>
            <w:r w:rsidRPr="00AF37E4">
              <w:t>12.Объекты правовых отношений</w:t>
            </w:r>
          </w:p>
          <w:p w14:paraId="67ABAD04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13.Содержание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6C2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0BE7091" w14:textId="77777777" w:rsidTr="009E7510">
        <w:trPr>
          <w:trHeight w:val="276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CDF9E4B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9C8773E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A9350C0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08DBDAD" w14:textId="77777777" w:rsidR="00AF37E4" w:rsidRPr="00AF37E4" w:rsidRDefault="00AF37E4" w:rsidP="00AF37E4">
            <w:pPr>
              <w:tabs>
                <w:tab w:val="left" w:pos="708"/>
              </w:tabs>
              <w:jc w:val="center"/>
            </w:pPr>
            <w:r w:rsidRPr="00AF37E4">
              <w:rPr>
                <w:u w:val="single"/>
              </w:rPr>
              <w:t>Норма права</w:t>
            </w:r>
          </w:p>
          <w:p w14:paraId="38B26D37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AF37E4">
              <w:t>1. Понятие и признаки нормы права</w:t>
            </w:r>
          </w:p>
          <w:p w14:paraId="3014A8E1" w14:textId="77777777" w:rsidR="00AF37E4" w:rsidRPr="00AF37E4" w:rsidRDefault="00AF37E4" w:rsidP="00AF37E4">
            <w:pPr>
              <w:jc w:val="both"/>
            </w:pPr>
            <w:r w:rsidRPr="00AF37E4">
              <w:t>2.Структура правовой нормы</w:t>
            </w:r>
          </w:p>
          <w:p w14:paraId="239F87AC" w14:textId="77777777" w:rsidR="00AF37E4" w:rsidRPr="00AF37E4" w:rsidRDefault="00AF37E4" w:rsidP="00AF37E4">
            <w:pPr>
              <w:jc w:val="both"/>
            </w:pPr>
            <w:r w:rsidRPr="00AF37E4">
              <w:t>3.Виды правовых норм</w:t>
            </w:r>
          </w:p>
          <w:p w14:paraId="3A249359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4.Социальные и технические нормы</w:t>
            </w:r>
          </w:p>
          <w:p w14:paraId="28358A36" w14:textId="77777777" w:rsidR="00AF37E4" w:rsidRPr="00AF37E4" w:rsidRDefault="00AF37E4" w:rsidP="00AF37E4">
            <w:pPr>
              <w:jc w:val="both"/>
            </w:pPr>
            <w:r w:rsidRPr="00AF37E4">
              <w:t>5.Понятие и признаки правоотношения</w:t>
            </w:r>
          </w:p>
          <w:p w14:paraId="2903FB08" w14:textId="77777777" w:rsidR="00AF37E4" w:rsidRPr="00AF37E4" w:rsidRDefault="00AF37E4" w:rsidP="00AF37E4">
            <w:pPr>
              <w:jc w:val="both"/>
            </w:pPr>
            <w:r w:rsidRPr="00AF37E4">
              <w:t>6.Состав правоотношений</w:t>
            </w:r>
          </w:p>
          <w:p w14:paraId="18C22B57" w14:textId="77777777" w:rsidR="00AF37E4" w:rsidRPr="00AF37E4" w:rsidRDefault="00AF37E4" w:rsidP="00AF37E4">
            <w:pPr>
              <w:jc w:val="both"/>
            </w:pPr>
            <w:r w:rsidRPr="00AF37E4">
              <w:t>7.Субъекты правовых отношений</w:t>
            </w:r>
          </w:p>
          <w:p w14:paraId="6C055C61" w14:textId="77777777" w:rsidR="00AF37E4" w:rsidRPr="00AF37E4" w:rsidRDefault="00AF37E4" w:rsidP="00AF37E4">
            <w:pPr>
              <w:jc w:val="both"/>
            </w:pPr>
            <w:r w:rsidRPr="00AF37E4">
              <w:t>8.Объекты правовых отношений</w:t>
            </w:r>
          </w:p>
          <w:p w14:paraId="24B5E2C9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>9.Содержание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CA0212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6BD395C7" w14:textId="77777777" w:rsidTr="009E7510">
        <w:trPr>
          <w:trHeight w:val="113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4F1203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16F0C3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C34999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8F4CFC9" w14:textId="77777777" w:rsidR="00AF37E4" w:rsidRPr="00AF37E4" w:rsidRDefault="00AF37E4" w:rsidP="00AF37E4">
            <w:pPr>
              <w:tabs>
                <w:tab w:val="left" w:pos="708"/>
              </w:tabs>
              <w:jc w:val="center"/>
              <w:rPr>
                <w:u w:val="single"/>
              </w:rPr>
            </w:pPr>
            <w:r w:rsidRPr="00AF37E4">
              <w:rPr>
                <w:u w:val="single"/>
              </w:rPr>
              <w:t>Источники права. Правотворчество</w:t>
            </w:r>
          </w:p>
          <w:p w14:paraId="32D3FFCD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1. Виды источников права, их признаки. </w:t>
            </w:r>
          </w:p>
          <w:p w14:paraId="0A0934A4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2. Законодательная инициатива. </w:t>
            </w:r>
          </w:p>
          <w:p w14:paraId="1E3530E7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3. Стадии правотворчества. </w:t>
            </w:r>
          </w:p>
          <w:p w14:paraId="79A1BFAB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t xml:space="preserve">4. Пробелы в праве и законе. </w:t>
            </w:r>
          </w:p>
          <w:p w14:paraId="4D42F456" w14:textId="77777777" w:rsidR="00AF37E4" w:rsidRPr="00AF37E4" w:rsidRDefault="00AF37E4" w:rsidP="00AF37E4">
            <w:pPr>
              <w:tabs>
                <w:tab w:val="left" w:pos="708"/>
              </w:tabs>
            </w:pPr>
            <w:r w:rsidRPr="00AF37E4">
              <w:lastRenderedPageBreak/>
              <w:t>5. Коллизии в праве.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A472C4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34E4197C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F25E58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1.6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E478F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0,5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7006ECB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6A7594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Правонарушение  и юридическая ответственность</w:t>
            </w:r>
          </w:p>
          <w:p w14:paraId="2D1807F4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1.Понятие, состав и виды правонарушений</w:t>
            </w:r>
          </w:p>
          <w:p w14:paraId="0DF5E05A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2.Юридическая ответственность и её виды</w:t>
            </w:r>
          </w:p>
          <w:p w14:paraId="2CACA5D4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3.Обстоятельства, исключающие юридическую </w:t>
            </w:r>
          </w:p>
          <w:p w14:paraId="76627447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  ответственность</w:t>
            </w:r>
          </w:p>
          <w:p w14:paraId="3A13C5D3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 xml:space="preserve">4.Характеристика правомерного и противоправного  </w:t>
            </w:r>
          </w:p>
          <w:p w14:paraId="2398F736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 xml:space="preserve">   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0980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3DF4DF4" w14:textId="77777777" w:rsidTr="009E7510">
        <w:trPr>
          <w:trHeight w:val="1955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B2699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0897A8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52E817C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42A2FDE" w14:textId="77777777" w:rsidR="00AF37E4" w:rsidRPr="00AF37E4" w:rsidRDefault="00AF37E4" w:rsidP="00AF37E4">
            <w:pPr>
              <w:jc w:val="center"/>
            </w:pPr>
            <w:r w:rsidRPr="00AF37E4">
              <w:rPr>
                <w:u w:val="single"/>
              </w:rPr>
              <w:t>Конституционное право РФ</w:t>
            </w:r>
          </w:p>
          <w:p w14:paraId="617B0581" w14:textId="77777777" w:rsidR="00AF37E4" w:rsidRPr="00AF37E4" w:rsidRDefault="00AF37E4" w:rsidP="00AF37E4">
            <w:r w:rsidRPr="00AF37E4">
              <w:t>1.Понятие и источники конституционного права</w:t>
            </w:r>
          </w:p>
          <w:p w14:paraId="478F05FF" w14:textId="77777777" w:rsidR="00AF37E4" w:rsidRPr="00AF37E4" w:rsidRDefault="00AF37E4" w:rsidP="00AF37E4">
            <w:pPr>
              <w:jc w:val="both"/>
            </w:pPr>
            <w:r w:rsidRPr="00AF37E4">
              <w:t>2.Юридические свойства Конституции</w:t>
            </w:r>
          </w:p>
          <w:p w14:paraId="54E5E333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3.Значение Конституции РФ</w:t>
            </w:r>
          </w:p>
          <w:p w14:paraId="1249F405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4.Конституционный строй РФ</w:t>
            </w:r>
          </w:p>
          <w:p w14:paraId="3A232B26" w14:textId="77777777" w:rsidR="00AF37E4" w:rsidRPr="00AF37E4" w:rsidRDefault="00AF37E4" w:rsidP="00AF37E4">
            <w:pPr>
              <w:jc w:val="both"/>
            </w:pPr>
            <w:r w:rsidRPr="00AF37E4">
              <w:t>5.Правовой статус личности</w:t>
            </w:r>
          </w:p>
          <w:p w14:paraId="723B27A5" w14:textId="77777777" w:rsidR="00AF37E4" w:rsidRPr="00AF37E4" w:rsidRDefault="00AF37E4" w:rsidP="00AF37E4">
            <w:pPr>
              <w:jc w:val="both"/>
            </w:pPr>
            <w:r w:rsidRPr="00AF37E4">
              <w:t xml:space="preserve">6.Гражданство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CD2C9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73E6697" w14:textId="77777777" w:rsidTr="009E7510">
        <w:trPr>
          <w:trHeight w:val="416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8BE3075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355AF6E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37C7E8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BFCEAEB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>7.Система прав и свобод человека и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D18D5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C36E94D" w14:textId="77777777" w:rsidTr="009E7510">
        <w:trPr>
          <w:trHeight w:val="281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F2861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60E4AD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D5AD075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FBFFFA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center"/>
            </w:pPr>
            <w:r w:rsidRPr="00AF37E4">
              <w:rPr>
                <w:u w:val="single"/>
              </w:rPr>
              <w:t>Основы гражданского права</w:t>
            </w:r>
          </w:p>
          <w:p w14:paraId="0198141B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t xml:space="preserve">1.Категории правоспособность, дееспособность, </w:t>
            </w:r>
            <w:proofErr w:type="spellStart"/>
            <w:r w:rsidRPr="00AF37E4">
              <w:t>правосубъектность</w:t>
            </w:r>
            <w:proofErr w:type="spellEnd"/>
          </w:p>
          <w:p w14:paraId="42481412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6236BC39" w14:textId="77777777" w:rsidR="00AF37E4" w:rsidRPr="00AF37E4" w:rsidRDefault="00AF37E4" w:rsidP="00AF37E4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68DFB92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4. Признание гражданина безвестно отсутствующим, умершим</w:t>
            </w:r>
          </w:p>
          <w:p w14:paraId="69CF4DA8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50E3183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332515A7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30BC846E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Courier New"/>
                <w:bCs/>
              </w:rPr>
              <w:t>8. Сделки</w:t>
            </w:r>
          </w:p>
          <w:p w14:paraId="4B3144DB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Представительство. Доверенность.</w:t>
            </w:r>
          </w:p>
          <w:p w14:paraId="3C2B57AE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65CF8B0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66162738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7AEB83B4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13. Обеспечение исполнения обязательств</w:t>
            </w:r>
          </w:p>
          <w:p w14:paraId="382893F7" w14:textId="77777777" w:rsidR="00AF37E4" w:rsidRPr="00AF37E4" w:rsidRDefault="00AF37E4" w:rsidP="00AF37E4">
            <w:pPr>
              <w:jc w:val="both"/>
            </w:pPr>
            <w:r w:rsidRPr="00AF37E4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1431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1FA8B71" w14:textId="77777777" w:rsidTr="009E7510">
        <w:trPr>
          <w:trHeight w:val="882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1A0E7B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55E6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E633484" w14:textId="77777777" w:rsidR="00AF37E4" w:rsidRPr="00AF37E4" w:rsidRDefault="00AF37E4" w:rsidP="00AF37E4">
            <w:pPr>
              <w:jc w:val="center"/>
              <w:rPr>
                <w:rFonts w:cs="Arial"/>
                <w:bCs/>
                <w:u w:val="single"/>
              </w:rPr>
            </w:pPr>
            <w:r w:rsidRPr="00AF37E4">
              <w:rPr>
                <w:bCs/>
              </w:rPr>
              <w:t>5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EE2798A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515D9386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1. Понятие семьи.  Субъекты, объекты и содержание семейных правоотношений</w:t>
            </w:r>
          </w:p>
          <w:p w14:paraId="0DF16735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2. Основания возникновения, изменения и прекращения семейных правоотношений</w:t>
            </w:r>
          </w:p>
          <w:p w14:paraId="01110279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3. Защита семейных прав</w:t>
            </w:r>
          </w:p>
          <w:p w14:paraId="04988180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4. Брак, заключение и прекращение</w:t>
            </w:r>
          </w:p>
          <w:p w14:paraId="69ACBF0D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232A39DD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6</w:t>
            </w:r>
            <w:r w:rsidRPr="00AF37E4">
              <w:t xml:space="preserve">. Законный режим имущества супругов. Брачный </w:t>
            </w:r>
            <w:r w:rsidRPr="00AF37E4">
              <w:lastRenderedPageBreak/>
              <w:t>договор</w:t>
            </w:r>
          </w:p>
          <w:p w14:paraId="25FA893C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7. Ответственность супругов по обязательствам</w:t>
            </w:r>
          </w:p>
          <w:p w14:paraId="176F943F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8. Родительские правоотношения.</w:t>
            </w:r>
          </w:p>
          <w:p w14:paraId="2E96F95F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9. Алиментные обязательства</w:t>
            </w:r>
          </w:p>
          <w:p w14:paraId="70E98C19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outlineLvl w:val="0"/>
              <w:rPr>
                <w:i/>
                <w:iCs/>
              </w:rPr>
            </w:pPr>
            <w:r w:rsidRPr="00AF37E4">
              <w:rPr>
                <w:rFonts w:cs="Arial"/>
                <w:bCs/>
                <w:i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8C13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3A28FE67" w14:textId="77777777" w:rsidTr="009E7510">
        <w:trPr>
          <w:trHeight w:val="88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3C4666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3.3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098B30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D186C21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6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CF9195C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трудового права</w:t>
            </w:r>
          </w:p>
          <w:p w14:paraId="3B4EC36D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 xml:space="preserve">1. Право на труд и гарантии его реализации </w:t>
            </w:r>
          </w:p>
          <w:p w14:paraId="57AC00BE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>2. Основные принципы трудового права. Источники трудового права</w:t>
            </w:r>
          </w:p>
          <w:p w14:paraId="7CA5522F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AF37E4">
              <w:t>3. Понятие трудового договора. Порядок его заключения и расторжения. Коллективный договор</w:t>
            </w:r>
          </w:p>
          <w:p w14:paraId="6D4EDB1E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t>4. Права и обязанности работников и работодателей</w:t>
            </w:r>
          </w:p>
          <w:p w14:paraId="05390C7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Рабочее время и время отдыха</w:t>
            </w:r>
          </w:p>
          <w:p w14:paraId="789F9009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6. Заработная плата</w:t>
            </w:r>
          </w:p>
          <w:p w14:paraId="1C659791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7. Трудовая дисциплина </w:t>
            </w:r>
          </w:p>
          <w:p w14:paraId="0074578B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0A4F1603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Охрана труда</w:t>
            </w:r>
          </w:p>
          <w:p w14:paraId="170C3282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10. Г</w:t>
            </w:r>
            <w:r w:rsidRPr="00AF37E4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49FA53CB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rFonts w:cs="Arial"/>
                <w:iCs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D7B89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1413254" w14:textId="77777777" w:rsidTr="009E7510">
        <w:trPr>
          <w:trHeight w:val="70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1B481C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3.4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4E33FEE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6D184D5F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7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5D3364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jc w:val="center"/>
              <w:outlineLvl w:val="0"/>
            </w:pPr>
            <w:r w:rsidRPr="00AF37E4">
              <w:rPr>
                <w:u w:val="single"/>
              </w:rPr>
              <w:t>Основы уголовного права</w:t>
            </w:r>
          </w:p>
          <w:p w14:paraId="0A89632A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outlineLvl w:val="0"/>
            </w:pPr>
            <w:r w:rsidRPr="00AF37E4">
              <w:t xml:space="preserve">1. Предмет и метод уголовного права. Уголовный </w:t>
            </w:r>
          </w:p>
          <w:p w14:paraId="53AE01F2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t xml:space="preserve">    закон.</w:t>
            </w:r>
          </w:p>
          <w:p w14:paraId="558D89E3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2. Структура Уголовного кодекса РФ.</w:t>
            </w:r>
          </w:p>
          <w:p w14:paraId="31EFB5AA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3. Основание уголовной ответственности.</w:t>
            </w:r>
          </w:p>
          <w:p w14:paraId="5418F952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4. Понятие преступления. Состав преступления.</w:t>
            </w:r>
          </w:p>
          <w:p w14:paraId="5D21B254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 xml:space="preserve">5. Лица, подлежащие уголовной ответственности. </w:t>
            </w:r>
          </w:p>
          <w:p w14:paraId="70C31DC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t xml:space="preserve">     Невменяемость.</w:t>
            </w:r>
          </w:p>
          <w:p w14:paraId="085B20C9" w14:textId="77777777" w:rsidR="00AF37E4" w:rsidRPr="00AF37E4" w:rsidRDefault="00AF37E4" w:rsidP="00AF37E4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t>6.</w:t>
            </w:r>
            <w:r w:rsidRPr="00AF37E4">
              <w:t>Уголовная ответственность лиц с психическим  расстройством, не исключающим вменяемости</w:t>
            </w:r>
            <w:r w:rsidRPr="00AF37E4">
              <w:rPr>
                <w:bCs/>
              </w:rPr>
              <w:t>.</w:t>
            </w:r>
            <w:r w:rsidRPr="00AF37E4">
              <w:t xml:space="preserve"> Уголовная ответственность лиц, совершивших преступление в состоянии опьянения</w:t>
            </w:r>
          </w:p>
          <w:p w14:paraId="2B05744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0B4B40B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</w:t>
            </w:r>
            <w:r w:rsidRPr="00AF37E4">
              <w:rPr>
                <w:rFonts w:cs="Arial"/>
              </w:rPr>
              <w:t>Основные и дополнительные виды наказаний.</w:t>
            </w:r>
          </w:p>
          <w:p w14:paraId="60FE22F7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</w:t>
            </w:r>
            <w:r w:rsidRPr="00AF37E4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109034F3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rPr>
                <w:rFonts w:cs="Arial"/>
                <w:bCs/>
              </w:rPr>
              <w:t>10. Отдельные виды преступления.</w:t>
            </w:r>
          </w:p>
          <w:p w14:paraId="074C123E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rPr>
                <w:bCs/>
              </w:rPr>
              <w:t xml:space="preserve">11. Обстоятельства, исключающие преступность </w:t>
            </w:r>
          </w:p>
          <w:p w14:paraId="0C647E56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t xml:space="preserve">      деяния</w:t>
            </w:r>
          </w:p>
          <w:p w14:paraId="064F6A5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12. Освобождение от уголовной ответственности и от </w:t>
            </w:r>
          </w:p>
          <w:p w14:paraId="2FAFF8FB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  <w:bCs/>
              </w:rPr>
              <w:t xml:space="preserve">       наказания</w:t>
            </w:r>
          </w:p>
          <w:p w14:paraId="0CEF7972" w14:textId="77777777" w:rsidR="00AF37E4" w:rsidRPr="00AF37E4" w:rsidRDefault="00AF37E4" w:rsidP="00AF37E4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</w:rPr>
              <w:t>13. Амнистия. Помилование. Судимость</w:t>
            </w:r>
          </w:p>
          <w:p w14:paraId="5A12D019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rFonts w:cs="Arial"/>
              </w:rPr>
            </w:pPr>
            <w:r w:rsidRPr="00AF37E4">
              <w:rPr>
                <w:rFonts w:cs="Arial"/>
              </w:rPr>
              <w:t xml:space="preserve">14.Особенности уголовной ответственности и </w:t>
            </w:r>
          </w:p>
          <w:p w14:paraId="1EC62613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rFonts w:cs="Arial"/>
              </w:rPr>
              <w:t xml:space="preserve">     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F7C52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4943CEA" w14:textId="77777777" w:rsidTr="009E7510">
        <w:trPr>
          <w:trHeight w:val="70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D348082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3.7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232B35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E17390B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BF4416C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AF37E4">
              <w:rPr>
                <w:u w:val="single"/>
              </w:rPr>
              <w:t>Основы информационного права</w:t>
            </w:r>
          </w:p>
          <w:p w14:paraId="247EB1B0" w14:textId="340CBD1D" w:rsidR="00AF37E4" w:rsidRPr="00AF37E4" w:rsidRDefault="00AF37E4" w:rsidP="00AF37E4">
            <w:pPr>
              <w:keepNext/>
              <w:numPr>
                <w:ilvl w:val="0"/>
                <w:numId w:val="42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AF37E4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2B738488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 xml:space="preserve">2. Принципы правового регулирования отношений в </w:t>
            </w:r>
            <w:r w:rsidRPr="00AF37E4">
              <w:lastRenderedPageBreak/>
              <w:t>сфере информации, информационных технологий и защиты информации</w:t>
            </w:r>
          </w:p>
          <w:p w14:paraId="09B015D9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3. Информация как объект правовых отношений</w:t>
            </w:r>
          </w:p>
          <w:p w14:paraId="4342E166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4. Защита информации</w:t>
            </w:r>
          </w:p>
          <w:p w14:paraId="77CDEF67" w14:textId="67BFD6CD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 xml:space="preserve">5. Структура и содержание </w:t>
            </w:r>
            <w:r w:rsidRPr="00AF37E4">
              <w:tab/>
              <w:t>Закона РФ "О государственной тайне" (с изменениями и дополнениями)</w:t>
            </w:r>
          </w:p>
          <w:p w14:paraId="32662B18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spacing w:line="200" w:lineRule="atLeast"/>
              <w:outlineLvl w:val="0"/>
              <w:rPr>
                <w:u w:val="single"/>
              </w:rPr>
            </w:pPr>
            <w:r w:rsidRPr="00AF37E4">
              <w:rPr>
                <w:iCs/>
              </w:rPr>
              <w:t>6. Перечень сведений, составляющих государственную тайну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90081F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2A2DCF11" w14:textId="77777777" w:rsidTr="009E7510">
        <w:trPr>
          <w:trHeight w:val="1119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5F1CAED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5802D1EB" w14:textId="77777777" w:rsidR="00AF37E4" w:rsidRPr="00AF37E4" w:rsidRDefault="00AF37E4" w:rsidP="00AF37E4">
            <w:pPr>
              <w:jc w:val="center"/>
              <w:rPr>
                <w:bCs/>
              </w:rPr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F3C0CE4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DC795F1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7. Отнесение сведений к государственной тайне и их засекречивание</w:t>
            </w:r>
          </w:p>
          <w:p w14:paraId="2CD015FE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8. Рассекречивание сведений и их носителей</w:t>
            </w:r>
          </w:p>
          <w:p w14:paraId="45E88A23" w14:textId="77777777" w:rsidR="00AF37E4" w:rsidRPr="00AF37E4" w:rsidRDefault="00AF37E4" w:rsidP="00AF37E4">
            <w:pPr>
              <w:keepNext/>
              <w:numPr>
                <w:ilvl w:val="0"/>
                <w:numId w:val="41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rPr>
                <w:iCs/>
              </w:rPr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84AE4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3020F09" w14:textId="77777777" w:rsidTr="009E7510">
        <w:trPr>
          <w:trHeight w:val="1123"/>
        </w:trPr>
        <w:tc>
          <w:tcPr>
            <w:tcW w:w="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A6D888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3.8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71B9C9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952A512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8</w:t>
            </w:r>
          </w:p>
        </w:tc>
        <w:tc>
          <w:tcPr>
            <w:tcW w:w="5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2936C13" w14:textId="77777777" w:rsidR="00AF37E4" w:rsidRPr="00AF37E4" w:rsidRDefault="00AF37E4" w:rsidP="00AF37E4">
            <w:pPr>
              <w:keepNext/>
              <w:numPr>
                <w:ilvl w:val="0"/>
                <w:numId w:val="42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процессуального права</w:t>
            </w:r>
          </w:p>
          <w:p w14:paraId="3CA5C1C9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</w:pPr>
            <w:r w:rsidRPr="00AF37E4">
              <w:t>1.Основы процессуального права (уголовное, гражданское и арбитражное судопроизводство)</w:t>
            </w:r>
          </w:p>
          <w:p w14:paraId="3E080E4B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2. Понятие уголовного процесса и правосудия </w:t>
            </w:r>
          </w:p>
          <w:p w14:paraId="561917A8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3. Стадии уголовного процесса </w:t>
            </w:r>
          </w:p>
          <w:p w14:paraId="1BAD5BA7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4. Понятие гражданского процессуального права Источники гражданского процессуального права.</w:t>
            </w:r>
          </w:p>
          <w:p w14:paraId="64A1E46A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5. Действие гражданского процессуального закона во времени, в пространстве и по кругу лиц</w:t>
            </w:r>
          </w:p>
          <w:p w14:paraId="31C4B30A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6.Исковая давность</w:t>
            </w:r>
          </w:p>
          <w:p w14:paraId="62155C20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7.Арбитражные суды, их функции, задачи </w:t>
            </w:r>
          </w:p>
          <w:p w14:paraId="687C1B21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8.Понятие арбитражного процесса</w:t>
            </w:r>
          </w:p>
          <w:p w14:paraId="7C29A337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AF37E4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64677A33" w14:textId="77777777" w:rsidR="00AF37E4" w:rsidRPr="00AF37E4" w:rsidRDefault="00AF37E4" w:rsidP="00AF37E4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AF37E4">
              <w:rPr>
                <w:rFonts w:cs="Arial"/>
                <w:bCs/>
              </w:rPr>
              <w:t>10. Участники арбитражного процесса</w:t>
            </w:r>
          </w:p>
          <w:p w14:paraId="70C7F53A" w14:textId="77777777" w:rsidR="00AF37E4" w:rsidRPr="00AF37E4" w:rsidRDefault="00AF37E4" w:rsidP="00AF37E4">
            <w:r w:rsidRPr="00AF37E4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17B831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</w:tbl>
    <w:p w14:paraId="2107A0F1" w14:textId="77777777" w:rsidR="00AF37E4" w:rsidRPr="00AF37E4" w:rsidRDefault="00AF37E4" w:rsidP="00AF37E4">
      <w:pPr>
        <w:ind w:left="360"/>
        <w:jc w:val="center"/>
        <w:rPr>
          <w:b/>
          <w:sz w:val="28"/>
        </w:rPr>
      </w:pPr>
    </w:p>
    <w:p w14:paraId="3CB5FAC5" w14:textId="77777777" w:rsidR="00AF37E4" w:rsidRPr="00AF37E4" w:rsidRDefault="00AF37E4" w:rsidP="00AF37E4">
      <w:pPr>
        <w:ind w:left="360"/>
        <w:jc w:val="center"/>
        <w:rPr>
          <w:b/>
        </w:rPr>
      </w:pPr>
      <w:r w:rsidRPr="00AF37E4">
        <w:rPr>
          <w:b/>
        </w:rPr>
        <w:t xml:space="preserve">6. Содержание коллоквиумов </w:t>
      </w:r>
    </w:p>
    <w:p w14:paraId="2C621A67" w14:textId="77777777" w:rsidR="00AF37E4" w:rsidRPr="00AF37E4" w:rsidRDefault="00AF37E4" w:rsidP="00AF37E4">
      <w:pPr>
        <w:ind w:left="360"/>
        <w:jc w:val="center"/>
      </w:pPr>
      <w:r w:rsidRPr="00AF37E4">
        <w:t>Коллоквиумы учебным планом не предусмотрены</w:t>
      </w:r>
    </w:p>
    <w:p w14:paraId="4A9BBC28" w14:textId="77777777" w:rsidR="00AF37E4" w:rsidRPr="00AF37E4" w:rsidRDefault="00AF37E4" w:rsidP="00AF37E4">
      <w:pPr>
        <w:ind w:left="360"/>
        <w:jc w:val="center"/>
        <w:rPr>
          <w:b/>
          <w:sz w:val="28"/>
        </w:rPr>
      </w:pPr>
    </w:p>
    <w:p w14:paraId="538E2318" w14:textId="77777777" w:rsidR="00AF37E4" w:rsidRPr="00AF37E4" w:rsidRDefault="00AF37E4" w:rsidP="00AF37E4">
      <w:pPr>
        <w:ind w:left="360"/>
        <w:jc w:val="center"/>
        <w:rPr>
          <w:b/>
        </w:rPr>
      </w:pPr>
      <w:r w:rsidRPr="00AF37E4">
        <w:rPr>
          <w:b/>
        </w:rPr>
        <w:t>7. Перечень практических занятий</w:t>
      </w:r>
    </w:p>
    <w:p w14:paraId="0EE54463" w14:textId="77777777" w:rsidR="00AF37E4" w:rsidRPr="00AF37E4" w:rsidRDefault="00AF37E4" w:rsidP="00AF37E4">
      <w:pPr>
        <w:ind w:left="360"/>
        <w:jc w:val="center"/>
        <w:rPr>
          <w:b/>
        </w:rPr>
      </w:pPr>
    </w:p>
    <w:tbl>
      <w:tblPr>
        <w:tblW w:w="10676" w:type="dxa"/>
        <w:tblInd w:w="-660" w:type="dxa"/>
        <w:tblLayout w:type="fixed"/>
        <w:tblLook w:val="0000" w:firstRow="0" w:lastRow="0" w:firstColumn="0" w:lastColumn="0" w:noHBand="0" w:noVBand="0"/>
      </w:tblPr>
      <w:tblGrid>
        <w:gridCol w:w="845"/>
        <w:gridCol w:w="962"/>
        <w:gridCol w:w="962"/>
        <w:gridCol w:w="6092"/>
        <w:gridCol w:w="1815"/>
      </w:tblGrid>
      <w:tr w:rsidR="00AF37E4" w:rsidRPr="00AF37E4" w14:paraId="135A3F6B" w14:textId="77777777" w:rsidTr="009E7510">
        <w:trPr>
          <w:trHeight w:val="62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D3653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3A99D602" w14:textId="77777777" w:rsidR="00AF37E4" w:rsidRPr="00AF37E4" w:rsidRDefault="00AF37E4" w:rsidP="00AF37E4">
            <w:pPr>
              <w:ind w:left="-180" w:right="-108"/>
              <w:jc w:val="center"/>
            </w:pPr>
            <w:r w:rsidRPr="00AF37E4">
              <w:t>темы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3EBFC" w14:textId="77777777" w:rsidR="00AF37E4" w:rsidRPr="00AF37E4" w:rsidRDefault="00AF37E4" w:rsidP="00AF37E4">
            <w:pPr>
              <w:jc w:val="center"/>
            </w:pPr>
            <w:r w:rsidRPr="00AF37E4">
              <w:t>Всего</w:t>
            </w:r>
          </w:p>
          <w:p w14:paraId="2370F38C" w14:textId="77777777" w:rsidR="00AF37E4" w:rsidRPr="00AF37E4" w:rsidRDefault="00AF37E4" w:rsidP="00AF37E4">
            <w:pPr>
              <w:jc w:val="center"/>
            </w:pPr>
            <w:r w:rsidRPr="00AF37E4">
              <w:t>часов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3C02E6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7C47FE81" w14:textId="77777777" w:rsidR="00AF37E4" w:rsidRPr="00AF37E4" w:rsidRDefault="00AF37E4" w:rsidP="00AF37E4">
            <w:pPr>
              <w:ind w:left="-108" w:right="-108"/>
              <w:jc w:val="center"/>
            </w:pPr>
            <w:r w:rsidRPr="00AF37E4">
              <w:t>занятия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FB899B" w14:textId="77777777" w:rsidR="00AF37E4" w:rsidRPr="00AF37E4" w:rsidRDefault="00AF37E4" w:rsidP="00AF37E4">
            <w:pPr>
              <w:jc w:val="center"/>
            </w:pPr>
            <w:r w:rsidRPr="00AF37E4">
              <w:t xml:space="preserve">Тема практического занятия. </w:t>
            </w:r>
          </w:p>
          <w:p w14:paraId="7CDAEB21" w14:textId="77777777" w:rsidR="00AF37E4" w:rsidRPr="00AF37E4" w:rsidRDefault="00AF37E4" w:rsidP="00AF37E4">
            <w:pPr>
              <w:jc w:val="center"/>
            </w:pPr>
            <w:r w:rsidRPr="00AF37E4">
              <w:t>Задания, вопросы, отрабатываемые на практическом занятии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7B3983" w14:textId="77777777" w:rsidR="00AF37E4" w:rsidRPr="00AF37E4" w:rsidRDefault="00AF37E4" w:rsidP="00AF37E4">
            <w:pPr>
              <w:jc w:val="center"/>
            </w:pPr>
            <w:r w:rsidRPr="00AF37E4">
              <w:t>Учебно-методическое обеспечение</w:t>
            </w:r>
          </w:p>
        </w:tc>
      </w:tr>
      <w:tr w:rsidR="00AF37E4" w:rsidRPr="00AF37E4" w14:paraId="18BD84D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83FA3D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D633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553031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C26AC80" w14:textId="77777777" w:rsidR="00AF37E4" w:rsidRPr="00AF37E4" w:rsidRDefault="00AF37E4" w:rsidP="00AF37E4">
            <w:pPr>
              <w:jc w:val="center"/>
              <w:rPr>
                <w:bCs/>
                <w:lang w:val="en-US"/>
              </w:rPr>
            </w:pPr>
            <w:r w:rsidRPr="00AF37E4">
              <w:rPr>
                <w:bCs/>
              </w:rPr>
              <w:t>4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B4AF7F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  <w:lang w:val="en-US"/>
              </w:rPr>
              <w:t>5</w:t>
            </w:r>
          </w:p>
        </w:tc>
      </w:tr>
      <w:tr w:rsidR="00AF37E4" w:rsidRPr="00AF37E4" w14:paraId="4BBF59E6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9ED127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CA87DB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CAA95D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D00F3B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u w:val="single"/>
              </w:rPr>
              <w:t>Государство как политико-правовая форма организации общественной жизни.</w:t>
            </w:r>
          </w:p>
          <w:p w14:paraId="5DE517FC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1. Понятие, сущность, признаки и функции государства</w:t>
            </w:r>
          </w:p>
          <w:p w14:paraId="38D5F850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2. Форма правления. Форма государственного устройства. Политический режим</w:t>
            </w:r>
          </w:p>
          <w:p w14:paraId="03A3DFC5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3. Понятие правового государства. Его принципы.</w:t>
            </w:r>
          </w:p>
          <w:p w14:paraId="40CC3FB7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4. Проблемы и пути формирования правовой государственности в Российской федерации.</w:t>
            </w:r>
          </w:p>
          <w:p w14:paraId="76B51D54" w14:textId="77777777" w:rsidR="00AF37E4" w:rsidRPr="00AF37E4" w:rsidRDefault="00AF37E4" w:rsidP="00AF37E4">
            <w:pPr>
              <w:ind w:left="275" w:hanging="275"/>
              <w:jc w:val="both"/>
            </w:pPr>
            <w:r w:rsidRPr="00AF37E4">
              <w:t>5. Социальные функции государства в истории его развития. Понятие «социальное государство».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331528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4D0866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E8B981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214163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D63D4A" w14:textId="77777777" w:rsidR="00AF37E4" w:rsidRPr="00AF37E4" w:rsidRDefault="00AF37E4" w:rsidP="00AF37E4">
            <w:pPr>
              <w:jc w:val="center"/>
              <w:rPr>
                <w:u w:val="single"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FA4747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Понятие и сущность права</w:t>
            </w:r>
          </w:p>
          <w:p w14:paraId="708D5152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>1. Понятие и функции права</w:t>
            </w:r>
          </w:p>
          <w:p w14:paraId="7875B185" w14:textId="77777777" w:rsidR="00AF37E4" w:rsidRPr="00AF37E4" w:rsidRDefault="00AF37E4" w:rsidP="00AF37E4">
            <w:pPr>
              <w:snapToGrid w:val="0"/>
              <w:spacing w:line="200" w:lineRule="atLeast"/>
            </w:pPr>
            <w:r w:rsidRPr="00AF37E4">
              <w:t xml:space="preserve">2. Теории </w:t>
            </w:r>
            <w:proofErr w:type="spellStart"/>
            <w:r w:rsidRPr="00AF37E4">
              <w:t>правопонимания</w:t>
            </w:r>
            <w:proofErr w:type="spellEnd"/>
          </w:p>
          <w:p w14:paraId="56282989" w14:textId="77777777" w:rsidR="00AF37E4" w:rsidRPr="00AF37E4" w:rsidRDefault="00AF37E4" w:rsidP="00AF37E4">
            <w:pPr>
              <w:ind w:left="275" w:hanging="240"/>
              <w:jc w:val="both"/>
            </w:pPr>
            <w:r w:rsidRPr="00AF37E4">
              <w:t>3. Право в субъективном и объективном смысле</w:t>
            </w:r>
          </w:p>
          <w:p w14:paraId="5DCE4E1A" w14:textId="77777777" w:rsidR="00AF37E4" w:rsidRPr="00AF37E4" w:rsidRDefault="00AF37E4" w:rsidP="00AF37E4">
            <w:pPr>
              <w:ind w:left="275" w:hanging="240"/>
              <w:jc w:val="both"/>
            </w:pPr>
            <w:r w:rsidRPr="00AF37E4">
              <w:lastRenderedPageBreak/>
              <w:t>4.Соотношение права и морали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71369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5891E9E2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EC1D0E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1.3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C78D8F6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3280613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7DBCEE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Норма права</w:t>
            </w:r>
          </w:p>
          <w:p w14:paraId="4FC5A883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sz w:val="28"/>
              </w:rPr>
            </w:pPr>
            <w:r w:rsidRPr="00AF37E4">
              <w:t>1.Понятие и признаки нормы права</w:t>
            </w:r>
          </w:p>
          <w:p w14:paraId="6CDE9051" w14:textId="77777777" w:rsidR="00AF37E4" w:rsidRPr="00AF37E4" w:rsidRDefault="00AF37E4" w:rsidP="00AF37E4">
            <w:pPr>
              <w:jc w:val="both"/>
            </w:pPr>
            <w:r w:rsidRPr="00AF37E4">
              <w:t>2.Структура правовой нормы</w:t>
            </w:r>
          </w:p>
          <w:p w14:paraId="315359DB" w14:textId="77777777" w:rsidR="00AF37E4" w:rsidRPr="00AF37E4" w:rsidRDefault="00AF37E4" w:rsidP="00AF37E4">
            <w:pPr>
              <w:jc w:val="both"/>
            </w:pPr>
            <w:r w:rsidRPr="00AF37E4">
              <w:t>3.Виды правовых норм</w:t>
            </w:r>
          </w:p>
          <w:p w14:paraId="65AAE5B9" w14:textId="77777777" w:rsidR="00AF37E4" w:rsidRPr="00AF37E4" w:rsidRDefault="00AF37E4" w:rsidP="00AF37E4">
            <w:pPr>
              <w:jc w:val="both"/>
            </w:pPr>
            <w:r w:rsidRPr="00AF37E4">
              <w:t>4.Социальные и технические нормы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3BC8C4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4575C2D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C6656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1.5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2D2C9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1530D2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FE9B17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Правоотношение и их участники</w:t>
            </w:r>
          </w:p>
          <w:p w14:paraId="0B90A10B" w14:textId="77777777" w:rsidR="00AF37E4" w:rsidRPr="00AF37E4" w:rsidRDefault="00AF37E4" w:rsidP="00AF37E4">
            <w:pPr>
              <w:jc w:val="both"/>
            </w:pPr>
            <w:r w:rsidRPr="00AF37E4">
              <w:t>1.Понятие и признаки правоотношения</w:t>
            </w:r>
          </w:p>
          <w:p w14:paraId="467ED4C0" w14:textId="77777777" w:rsidR="00AF37E4" w:rsidRPr="00AF37E4" w:rsidRDefault="00AF37E4" w:rsidP="00AF37E4">
            <w:pPr>
              <w:jc w:val="both"/>
            </w:pPr>
            <w:r w:rsidRPr="00AF37E4">
              <w:t>2.Состав правоотношений</w:t>
            </w:r>
          </w:p>
          <w:p w14:paraId="0AB4949B" w14:textId="77777777" w:rsidR="00AF37E4" w:rsidRPr="00AF37E4" w:rsidRDefault="00AF37E4" w:rsidP="00AF37E4">
            <w:pPr>
              <w:jc w:val="both"/>
            </w:pPr>
            <w:r w:rsidRPr="00AF37E4">
              <w:t>3.Субъекты правовых отношений</w:t>
            </w:r>
          </w:p>
          <w:p w14:paraId="4CB5C364" w14:textId="77777777" w:rsidR="00AF37E4" w:rsidRPr="00AF37E4" w:rsidRDefault="00AF37E4" w:rsidP="00AF37E4">
            <w:pPr>
              <w:jc w:val="both"/>
            </w:pPr>
            <w:r w:rsidRPr="00AF37E4">
              <w:t>4.Объекты правовых отношений</w:t>
            </w:r>
          </w:p>
          <w:p w14:paraId="7415BF4C" w14:textId="77777777" w:rsidR="00AF37E4" w:rsidRPr="00AF37E4" w:rsidRDefault="00AF37E4" w:rsidP="00AF37E4">
            <w:pPr>
              <w:jc w:val="both"/>
            </w:pPr>
            <w:r w:rsidRPr="00AF37E4">
              <w:t>5.Содержание правовых отношений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58BD0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69009A52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780682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1.6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59E9E91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35E562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BADD019" w14:textId="77777777" w:rsidR="00AF37E4" w:rsidRPr="00AF37E4" w:rsidRDefault="00AF37E4" w:rsidP="00AF37E4">
            <w:pPr>
              <w:keepNext/>
              <w:numPr>
                <w:ilvl w:val="1"/>
                <w:numId w:val="1"/>
              </w:numPr>
              <w:jc w:val="center"/>
              <w:outlineLvl w:val="1"/>
              <w:rPr>
                <w:rFonts w:ascii="Cambria" w:hAnsi="Cambria"/>
                <w:b/>
                <w:bCs/>
                <w:i/>
                <w:iCs/>
                <w:sz w:val="28"/>
                <w:szCs w:val="28"/>
              </w:rPr>
            </w:pPr>
            <w:r w:rsidRPr="00AF37E4">
              <w:rPr>
                <w:bCs/>
                <w:iCs/>
                <w:u w:val="single"/>
              </w:rPr>
              <w:t>Правонарушение и юридическая ответственность</w:t>
            </w:r>
          </w:p>
          <w:p w14:paraId="76150D58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1.Понятие, состав и виды правонарушений</w:t>
            </w:r>
          </w:p>
          <w:p w14:paraId="20ADE700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2.Юридическая ответственность и её виды</w:t>
            </w:r>
          </w:p>
          <w:p w14:paraId="4A83B28E" w14:textId="77777777" w:rsidR="00AF37E4" w:rsidRPr="00AF37E4" w:rsidRDefault="00AF37E4" w:rsidP="00AF37E4">
            <w:pPr>
              <w:snapToGrid w:val="0"/>
              <w:ind w:left="275" w:hanging="240"/>
              <w:jc w:val="both"/>
            </w:pPr>
            <w:r w:rsidRPr="00AF37E4">
              <w:t>3.Обстоятельства, исключающие юридическую ответственность</w:t>
            </w:r>
          </w:p>
          <w:p w14:paraId="3965DD55" w14:textId="77777777" w:rsidR="00AF37E4" w:rsidRPr="00AF37E4" w:rsidRDefault="00AF37E4" w:rsidP="00AF37E4">
            <w:pPr>
              <w:snapToGrid w:val="0"/>
              <w:ind w:left="275" w:hanging="240"/>
              <w:jc w:val="both"/>
            </w:pPr>
            <w:r w:rsidRPr="00AF37E4">
              <w:t>4.Характеристика правомерного и противоправного поведения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E8E75D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40EF775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2D3D3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914EDF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8BCB8E" w14:textId="77777777" w:rsidR="00AF37E4" w:rsidRPr="00AF37E4" w:rsidRDefault="00AF37E4" w:rsidP="00AF37E4">
            <w:pPr>
              <w:jc w:val="center"/>
            </w:pPr>
            <w:r w:rsidRPr="00AF37E4">
              <w:t>3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0CDAE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Конституционное право РФ</w:t>
            </w:r>
          </w:p>
          <w:p w14:paraId="3835D0D7" w14:textId="77777777" w:rsidR="00AF37E4" w:rsidRPr="00AF37E4" w:rsidRDefault="00AF37E4" w:rsidP="00AF37E4">
            <w:r w:rsidRPr="00AF37E4">
              <w:t>1.Понятие и источники конституционного права</w:t>
            </w:r>
          </w:p>
          <w:p w14:paraId="03999F8D" w14:textId="77777777" w:rsidR="00AF37E4" w:rsidRPr="00AF37E4" w:rsidRDefault="00AF37E4" w:rsidP="00AF37E4">
            <w:pPr>
              <w:jc w:val="both"/>
            </w:pPr>
            <w:r w:rsidRPr="00AF37E4">
              <w:t>2.Юридические свойства Конституции</w:t>
            </w:r>
          </w:p>
          <w:p w14:paraId="378A96BA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3.Значение Конституции РФ</w:t>
            </w:r>
          </w:p>
          <w:p w14:paraId="5AC52161" w14:textId="77777777" w:rsidR="00AF37E4" w:rsidRPr="00AF37E4" w:rsidRDefault="00AF37E4" w:rsidP="00AF37E4">
            <w:pPr>
              <w:jc w:val="both"/>
            </w:pPr>
            <w:r w:rsidRPr="00AF37E4">
              <w:t>4.Конституционный строй РФ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9E6ED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85EFC1C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83D0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8A741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7944688" w14:textId="77777777" w:rsidR="00AF37E4" w:rsidRPr="00AF37E4" w:rsidRDefault="00AF37E4" w:rsidP="00AF37E4">
            <w:pPr>
              <w:jc w:val="center"/>
            </w:pPr>
            <w:r w:rsidRPr="00AF37E4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2C7D1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Права и свободы человека и гражданина</w:t>
            </w:r>
          </w:p>
          <w:p w14:paraId="6E9872CB" w14:textId="77777777" w:rsidR="00AF37E4" w:rsidRPr="00AF37E4" w:rsidRDefault="00AF37E4" w:rsidP="00AF37E4">
            <w:pPr>
              <w:jc w:val="both"/>
            </w:pPr>
            <w:r w:rsidRPr="00AF37E4">
              <w:t>1.Правовой статус личности</w:t>
            </w:r>
          </w:p>
          <w:p w14:paraId="6978B5BA" w14:textId="77777777" w:rsidR="00AF37E4" w:rsidRPr="00AF37E4" w:rsidRDefault="00AF37E4" w:rsidP="00AF37E4">
            <w:pPr>
              <w:jc w:val="both"/>
            </w:pPr>
            <w:r w:rsidRPr="00AF37E4">
              <w:t xml:space="preserve">2.Гражданство </w:t>
            </w:r>
          </w:p>
          <w:p w14:paraId="56E094A2" w14:textId="77777777" w:rsidR="00AF37E4" w:rsidRPr="00AF37E4" w:rsidRDefault="00AF37E4" w:rsidP="00AF37E4">
            <w:pPr>
              <w:jc w:val="both"/>
            </w:pPr>
            <w:r w:rsidRPr="00AF37E4">
              <w:t>3.Система прав и свобод человека и гражданина</w:t>
            </w:r>
          </w:p>
          <w:p w14:paraId="00B2F28E" w14:textId="77777777" w:rsidR="00AF37E4" w:rsidRPr="00AF37E4" w:rsidRDefault="00AF37E4" w:rsidP="00AF37E4">
            <w:pPr>
              <w:jc w:val="both"/>
            </w:pPr>
            <w:r w:rsidRPr="00AF37E4">
              <w:t>4.Классификация прав и свобод</w:t>
            </w:r>
          </w:p>
          <w:p w14:paraId="6C0FF40C" w14:textId="77777777" w:rsidR="00AF37E4" w:rsidRPr="00AF37E4" w:rsidRDefault="00AF37E4" w:rsidP="00AF37E4">
            <w:pPr>
              <w:jc w:val="both"/>
            </w:pPr>
            <w:r w:rsidRPr="00AF37E4">
              <w:t>5.Гарантии прав и свобод гражданина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4E9F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C34F59B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FA898C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7BB5B8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0F74968" w14:textId="77777777" w:rsidR="00AF37E4" w:rsidRPr="00AF37E4" w:rsidRDefault="00AF37E4" w:rsidP="00AF37E4">
            <w:pPr>
              <w:jc w:val="center"/>
            </w:pPr>
            <w:r w:rsidRPr="00AF37E4">
              <w:t>4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9C7F479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Федеративное устройство России</w:t>
            </w:r>
          </w:p>
          <w:p w14:paraId="56FA89B1" w14:textId="77777777" w:rsidR="00AF37E4" w:rsidRPr="00AF37E4" w:rsidRDefault="00AF37E4" w:rsidP="00AF37E4">
            <w:pPr>
              <w:jc w:val="both"/>
            </w:pPr>
            <w:r w:rsidRPr="00AF37E4">
              <w:t>1. Принцип федеративного устройства</w:t>
            </w:r>
          </w:p>
          <w:p w14:paraId="64812CEE" w14:textId="77777777" w:rsidR="00AF37E4" w:rsidRPr="00AF37E4" w:rsidRDefault="00AF37E4" w:rsidP="00AF37E4">
            <w:pPr>
              <w:jc w:val="both"/>
            </w:pPr>
            <w:r w:rsidRPr="00AF37E4">
              <w:t>2. Полномочия субъектов федерации</w:t>
            </w:r>
          </w:p>
          <w:p w14:paraId="4AA59A4D" w14:textId="77777777" w:rsidR="00AF37E4" w:rsidRPr="00AF37E4" w:rsidRDefault="00AF37E4" w:rsidP="00AF37E4">
            <w:pPr>
              <w:jc w:val="both"/>
            </w:pPr>
            <w:r w:rsidRPr="00AF37E4">
              <w:t>3. Основы местного самоуправления в РФ</w:t>
            </w:r>
          </w:p>
          <w:p w14:paraId="4E1D4EC5" w14:textId="77777777" w:rsidR="00AF37E4" w:rsidRPr="00AF37E4" w:rsidRDefault="00AF37E4" w:rsidP="00AF37E4">
            <w:r w:rsidRPr="00AF37E4">
              <w:t>4.Классификация субъектов РФ</w:t>
            </w:r>
          </w:p>
          <w:p w14:paraId="5563AA64" w14:textId="77777777" w:rsidR="00AF37E4" w:rsidRPr="00AF37E4" w:rsidRDefault="00AF37E4" w:rsidP="00AF37E4">
            <w:r w:rsidRPr="00AF37E4">
              <w:t>5.Государственная символика и государственный язык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C9B7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6BF0F2E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BEF8F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762551A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267AED3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EAA8919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rPr>
                <w:u w:val="single"/>
              </w:rPr>
              <w:t>Система органов государственной власти в России</w:t>
            </w:r>
          </w:p>
          <w:p w14:paraId="6F5A89FA" w14:textId="77777777" w:rsidR="00AF37E4" w:rsidRPr="00AF37E4" w:rsidRDefault="00AF37E4" w:rsidP="00AF37E4">
            <w:pPr>
              <w:tabs>
                <w:tab w:val="left" w:pos="585"/>
              </w:tabs>
              <w:snapToGrid w:val="0"/>
              <w:jc w:val="both"/>
            </w:pPr>
            <w:r w:rsidRPr="00AF37E4">
              <w:t>1. Президент</w:t>
            </w:r>
          </w:p>
          <w:p w14:paraId="7F6C2C6F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 xml:space="preserve">2. Федеральное собрание </w:t>
            </w:r>
          </w:p>
          <w:p w14:paraId="73F19ED3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 xml:space="preserve">3. Правительство </w:t>
            </w:r>
          </w:p>
          <w:p w14:paraId="1766F246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>4. Система судебной власти</w:t>
            </w:r>
          </w:p>
          <w:p w14:paraId="63693760" w14:textId="77777777" w:rsidR="00AF37E4" w:rsidRPr="00AF37E4" w:rsidRDefault="00AF37E4" w:rsidP="00AF37E4">
            <w:pPr>
              <w:tabs>
                <w:tab w:val="left" w:pos="585"/>
              </w:tabs>
              <w:jc w:val="both"/>
              <w:rPr>
                <w:iCs/>
              </w:rPr>
            </w:pPr>
            <w:r w:rsidRPr="00AF37E4">
              <w:t xml:space="preserve">5. Прокуратура </w:t>
            </w:r>
          </w:p>
          <w:p w14:paraId="567E56CF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rPr>
                <w:iCs/>
              </w:rPr>
              <w:t xml:space="preserve">6.Органы государственной власти субъектов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5237B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45EAB96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64E52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E78E3C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44863BF" w14:textId="77777777" w:rsidR="00AF37E4" w:rsidRPr="00AF37E4" w:rsidRDefault="00AF37E4" w:rsidP="00AF37E4">
            <w:pPr>
              <w:jc w:val="center"/>
            </w:pPr>
            <w:r w:rsidRPr="00AF37E4">
              <w:t>5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2768F4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гражданского права</w:t>
            </w:r>
          </w:p>
          <w:p w14:paraId="1AF25F4A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t xml:space="preserve">1.Категории правоспособность, дееспособность, </w:t>
            </w:r>
            <w:proofErr w:type="spellStart"/>
            <w:r w:rsidRPr="00AF37E4">
              <w:t>правосубъектность</w:t>
            </w:r>
            <w:proofErr w:type="spellEnd"/>
          </w:p>
          <w:p w14:paraId="5F3E5D18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2.Признание гражданина недееспособным и ограничение дееспособности</w:t>
            </w:r>
          </w:p>
          <w:p w14:paraId="768638EF" w14:textId="77777777" w:rsidR="00AF37E4" w:rsidRPr="00AF37E4" w:rsidRDefault="00AF37E4" w:rsidP="00AF37E4">
            <w:pPr>
              <w:tabs>
                <w:tab w:val="left" w:pos="372"/>
                <w:tab w:val="left" w:pos="1212"/>
              </w:tabs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3. Особенности участия малолетних и несовершеннолетних лиц в гражданских правоотношениях</w:t>
            </w:r>
          </w:p>
          <w:p w14:paraId="16431326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 xml:space="preserve">4. Признание гражданина безвестно отсутствующим, </w:t>
            </w:r>
            <w:r w:rsidRPr="00AF37E4">
              <w:rPr>
                <w:rFonts w:cs="Courier New"/>
                <w:bCs/>
              </w:rPr>
              <w:lastRenderedPageBreak/>
              <w:t>умершим</w:t>
            </w:r>
          </w:p>
          <w:p w14:paraId="2642690E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Courier New"/>
                <w:bCs/>
                <w:sz w:val="28"/>
              </w:rPr>
            </w:pPr>
            <w:r w:rsidRPr="00AF37E4">
              <w:rPr>
                <w:rFonts w:cs="Courier New"/>
                <w:bCs/>
              </w:rPr>
              <w:t>5. Предпринимательская деятельность гражданина</w:t>
            </w:r>
          </w:p>
          <w:p w14:paraId="5CC5062A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 xml:space="preserve">6. Объекты гражданских прав   </w:t>
            </w:r>
          </w:p>
          <w:p w14:paraId="0D8A6F6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Courier New"/>
                <w:bCs/>
              </w:rPr>
            </w:pPr>
            <w:r w:rsidRPr="00AF37E4">
              <w:rPr>
                <w:rFonts w:cs="Courier New"/>
                <w:bCs/>
              </w:rPr>
              <w:t>7. Понятие, признаки и виды юридических лиц</w:t>
            </w:r>
          </w:p>
          <w:p w14:paraId="12E146DF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Courier New"/>
                <w:bCs/>
              </w:rPr>
              <w:t>8. Сделки</w:t>
            </w:r>
          </w:p>
          <w:p w14:paraId="67689B2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Представительство. Доверенность.</w:t>
            </w:r>
          </w:p>
          <w:p w14:paraId="3315CFBC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10. Право собственности. Субъекты и объекты права собственности</w:t>
            </w:r>
          </w:p>
          <w:p w14:paraId="66CF3696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11. Защита права собственности и других вещных прав</w:t>
            </w:r>
          </w:p>
          <w:p w14:paraId="366E09C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367A3013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13. Обеспечение исполнения обязательств</w:t>
            </w:r>
          </w:p>
          <w:p w14:paraId="08930A6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AF37E4">
              <w:t>14. Наследование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26EBB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15A22141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E98769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3.2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FFCB2E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67B64F" w14:textId="77777777" w:rsidR="00AF37E4" w:rsidRPr="00AF37E4" w:rsidRDefault="00AF37E4" w:rsidP="00AF37E4">
            <w:pPr>
              <w:jc w:val="center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6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C9DAAD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rFonts w:cs="Arial"/>
                <w:bCs/>
                <w:u w:val="single"/>
              </w:rPr>
              <w:t>Основы семейного права</w:t>
            </w:r>
          </w:p>
          <w:p w14:paraId="77D700DA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1. Понятие семьи.  Субъекты, объекты и содержание семейных правоотношений</w:t>
            </w:r>
          </w:p>
          <w:p w14:paraId="0E489B84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2. Основания возникновения, изменения и прекращения семейных правоотношений</w:t>
            </w:r>
          </w:p>
          <w:p w14:paraId="1282D539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3. Защита семейных прав</w:t>
            </w:r>
          </w:p>
          <w:p w14:paraId="403A9D03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4. Брак, заключение и прекращение</w:t>
            </w:r>
          </w:p>
          <w:p w14:paraId="23A64380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Личные неимущественные права и обязанности супругов</w:t>
            </w:r>
          </w:p>
          <w:p w14:paraId="3C783CF3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6</w:t>
            </w:r>
            <w:r w:rsidRPr="00AF37E4">
              <w:t>. Законный режим имущества супругов. Брачный договор</w:t>
            </w:r>
          </w:p>
          <w:p w14:paraId="6BC6F9A3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7. Ответственность супругов по обязательствам</w:t>
            </w:r>
          </w:p>
          <w:p w14:paraId="4B63C75E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</w:pPr>
            <w:r w:rsidRPr="00AF37E4">
              <w:t>8. Родительские правоотношения.</w:t>
            </w:r>
          </w:p>
          <w:p w14:paraId="4DE44361" w14:textId="77777777" w:rsidR="00AF37E4" w:rsidRPr="00AF37E4" w:rsidRDefault="00AF37E4" w:rsidP="00AF37E4">
            <w:pPr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9. Алиментные обязательства</w:t>
            </w:r>
          </w:p>
          <w:p w14:paraId="48F9BF19" w14:textId="77777777" w:rsidR="00AF37E4" w:rsidRPr="00AF37E4" w:rsidRDefault="00AF37E4" w:rsidP="00AF37E4">
            <w:pPr>
              <w:snapToGrid w:val="0"/>
              <w:spacing w:line="200" w:lineRule="atLeast"/>
              <w:ind w:left="252" w:hanging="252"/>
              <w:jc w:val="both"/>
            </w:pPr>
            <w:r w:rsidRPr="00AF37E4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4FA4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8E035D8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E27B9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3.3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ABA2C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2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F6C40" w14:textId="77777777" w:rsidR="00AF37E4" w:rsidRPr="00AF37E4" w:rsidRDefault="00AF37E4" w:rsidP="00AF37E4">
            <w:pPr>
              <w:jc w:val="center"/>
            </w:pPr>
            <w:r w:rsidRPr="00AF37E4">
              <w:t>6-7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38BE8D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трудового права</w:t>
            </w:r>
          </w:p>
          <w:p w14:paraId="49F2DEE5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 xml:space="preserve">1. Право на труд и гарантии его реализации </w:t>
            </w:r>
          </w:p>
          <w:p w14:paraId="055DCF76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</w:pPr>
            <w:r w:rsidRPr="00AF37E4">
              <w:t>2. Основные принципы трудового права. Источники трудового права</w:t>
            </w:r>
          </w:p>
          <w:p w14:paraId="7AEC944A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rPr>
                <w:sz w:val="28"/>
              </w:rPr>
            </w:pPr>
            <w:r w:rsidRPr="00AF37E4">
              <w:t>3. Понятие трудового договора. Порядок его заключения и расторжения. Коллективный договор</w:t>
            </w:r>
          </w:p>
          <w:p w14:paraId="6101E473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t>4. Права и обязанности работников и работодателей</w:t>
            </w:r>
          </w:p>
          <w:p w14:paraId="20A5FC80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5. Рабочее время и время отдыха</w:t>
            </w:r>
          </w:p>
          <w:p w14:paraId="1AD4837C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6. Заработная плата</w:t>
            </w:r>
          </w:p>
          <w:p w14:paraId="65C4DC60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7. Трудовая дисциплина </w:t>
            </w:r>
          </w:p>
          <w:p w14:paraId="4C472EC8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Дисциплинарная и материальная ответственность сторон трудового договора </w:t>
            </w:r>
          </w:p>
          <w:p w14:paraId="61DA9BAD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Охрана труда</w:t>
            </w:r>
          </w:p>
          <w:p w14:paraId="1A9320B4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10. Г</w:t>
            </w:r>
            <w:r w:rsidRPr="00AF37E4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195A5F9A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ind w:left="252" w:hanging="252"/>
            </w:pPr>
            <w:r w:rsidRPr="00AF37E4">
              <w:rPr>
                <w:rFonts w:cs="Arial"/>
              </w:rPr>
              <w:t>11. Социальное партнерство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1251FD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9335E99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7E7EA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3.4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CCB43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297D23" w14:textId="77777777" w:rsidR="00AF37E4" w:rsidRPr="00AF37E4" w:rsidRDefault="00AF37E4" w:rsidP="00AF37E4">
            <w:pPr>
              <w:jc w:val="center"/>
            </w:pPr>
            <w:r w:rsidRPr="00AF37E4">
              <w:t>7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B2908B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center"/>
              <w:outlineLvl w:val="0"/>
            </w:pPr>
            <w:r w:rsidRPr="00AF37E4">
              <w:rPr>
                <w:u w:val="single"/>
              </w:rPr>
              <w:t>Основы уголовного права</w:t>
            </w:r>
          </w:p>
          <w:p w14:paraId="165FDC78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outlineLvl w:val="0"/>
              <w:rPr>
                <w:i/>
                <w:iCs/>
              </w:rPr>
            </w:pPr>
            <w:r w:rsidRPr="00AF37E4">
              <w:t>1. Предмет и метод уголовного права. Уголовный закон.</w:t>
            </w:r>
          </w:p>
          <w:p w14:paraId="7699B55E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2. Структура Уголовного кодекса РФ.</w:t>
            </w:r>
          </w:p>
          <w:p w14:paraId="01CFC5D2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3. Основание уголовной ответственности.</w:t>
            </w:r>
          </w:p>
          <w:p w14:paraId="1AE4C7B5" w14:textId="77777777" w:rsidR="00AF37E4" w:rsidRPr="00AF37E4" w:rsidRDefault="00AF37E4" w:rsidP="00AF37E4">
            <w:pPr>
              <w:autoSpaceDE w:val="0"/>
              <w:spacing w:line="200" w:lineRule="atLeast"/>
              <w:jc w:val="both"/>
            </w:pPr>
            <w:r w:rsidRPr="00AF37E4">
              <w:t>4. Понятие преступления. Состав преступления.</w:t>
            </w:r>
          </w:p>
          <w:p w14:paraId="55CE29FF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t>5. Лица, подлежащие уголовной ответственности. Невменяемость.</w:t>
            </w:r>
          </w:p>
          <w:p w14:paraId="612DF1CD" w14:textId="77777777" w:rsidR="00AF37E4" w:rsidRPr="00AF37E4" w:rsidRDefault="00AF37E4" w:rsidP="00AF37E4">
            <w:pPr>
              <w:tabs>
                <w:tab w:val="left" w:pos="252"/>
              </w:tabs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lastRenderedPageBreak/>
              <w:t>6.</w:t>
            </w:r>
            <w:r w:rsidRPr="00AF37E4">
              <w:t>Уголовная ответственность лиц с психическим  расстройством, не исключающим вменяемости</w:t>
            </w:r>
            <w:r w:rsidRPr="00AF37E4">
              <w:rPr>
                <w:bCs/>
              </w:rPr>
              <w:t>.</w:t>
            </w:r>
            <w:r w:rsidRPr="00AF37E4">
              <w:t xml:space="preserve"> Уголовная ответственность лиц, совершивших преступление в состоянии опьянения</w:t>
            </w:r>
          </w:p>
          <w:p w14:paraId="3AA24154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7.Понятие и цели наказания. Виды наказаний.</w:t>
            </w:r>
          </w:p>
          <w:p w14:paraId="7DB11704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 xml:space="preserve">8. </w:t>
            </w:r>
            <w:r w:rsidRPr="00AF37E4">
              <w:rPr>
                <w:rFonts w:cs="Arial"/>
              </w:rPr>
              <w:t>Основные и дополнительные виды наказаний.</w:t>
            </w:r>
          </w:p>
          <w:p w14:paraId="0DCCFD0D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</w:t>
            </w:r>
            <w:r w:rsidRPr="00AF37E4">
              <w:rPr>
                <w:rFonts w:cs="Arial"/>
              </w:rPr>
              <w:t xml:space="preserve"> Обстоятельства, смягчающие и отягчающие наказание. Назначение более мягкого наказания, чем предусмотрено за данное преступление</w:t>
            </w:r>
          </w:p>
          <w:p w14:paraId="0C14944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bCs/>
              </w:rPr>
            </w:pPr>
            <w:r w:rsidRPr="00AF37E4">
              <w:rPr>
                <w:rFonts w:cs="Arial"/>
                <w:bCs/>
              </w:rPr>
              <w:t>10. Отдельные виды преступления.</w:t>
            </w:r>
          </w:p>
          <w:p w14:paraId="0C89E069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  <w:bCs/>
              </w:rPr>
            </w:pPr>
            <w:r w:rsidRPr="00AF37E4">
              <w:rPr>
                <w:bCs/>
              </w:rPr>
              <w:t>11. Обстоятельства, исключающие преступность деяния</w:t>
            </w:r>
          </w:p>
          <w:p w14:paraId="2072C37C" w14:textId="77777777" w:rsidR="00AF37E4" w:rsidRPr="00AF37E4" w:rsidRDefault="00AF37E4" w:rsidP="00AF37E4">
            <w:pPr>
              <w:autoSpaceDE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6DC22D62" w14:textId="77777777" w:rsidR="00AF37E4" w:rsidRPr="00AF37E4" w:rsidRDefault="00AF37E4" w:rsidP="00AF37E4">
            <w:pPr>
              <w:tabs>
                <w:tab w:val="left" w:pos="0"/>
              </w:tabs>
              <w:autoSpaceDE w:val="0"/>
              <w:snapToGrid w:val="0"/>
              <w:spacing w:line="200" w:lineRule="atLeast"/>
              <w:jc w:val="both"/>
              <w:rPr>
                <w:rFonts w:cs="Arial"/>
              </w:rPr>
            </w:pPr>
            <w:r w:rsidRPr="00AF37E4">
              <w:rPr>
                <w:rFonts w:cs="Arial"/>
              </w:rPr>
              <w:t>13. Амнистия. Помилование. Судимость</w:t>
            </w:r>
          </w:p>
          <w:p w14:paraId="4D53F16D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spacing w:line="200" w:lineRule="atLeast"/>
              <w:jc w:val="both"/>
              <w:outlineLvl w:val="0"/>
              <w:rPr>
                <w:i/>
                <w:iCs/>
              </w:rPr>
            </w:pPr>
            <w:r w:rsidRPr="00AF37E4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61C0EF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119CA36B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C10240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lastRenderedPageBreak/>
              <w:t>3.7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18035F4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A2B047" w14:textId="77777777" w:rsidR="00AF37E4" w:rsidRPr="00AF37E4" w:rsidRDefault="00AF37E4" w:rsidP="00AF37E4">
            <w:pPr>
              <w:jc w:val="center"/>
            </w:pPr>
            <w:r w:rsidRPr="00AF37E4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515715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tabs>
                <w:tab w:val="left" w:pos="600"/>
              </w:tabs>
              <w:snapToGrid w:val="0"/>
              <w:jc w:val="center"/>
              <w:outlineLvl w:val="0"/>
            </w:pPr>
            <w:r w:rsidRPr="00AF37E4">
              <w:rPr>
                <w:u w:val="single"/>
              </w:rPr>
              <w:t>Основы информационного права</w:t>
            </w:r>
          </w:p>
          <w:p w14:paraId="05867874" w14:textId="45A06B70" w:rsidR="00AF37E4" w:rsidRPr="00AF37E4" w:rsidRDefault="00AF37E4" w:rsidP="00AF37E4">
            <w:pPr>
              <w:keepNext/>
              <w:numPr>
                <w:ilvl w:val="0"/>
                <w:numId w:val="9"/>
              </w:numPr>
              <w:tabs>
                <w:tab w:val="left" w:pos="600"/>
                <w:tab w:val="left" w:pos="720"/>
              </w:tabs>
              <w:snapToGrid w:val="0"/>
              <w:ind w:left="252" w:hanging="252"/>
              <w:jc w:val="both"/>
              <w:outlineLvl w:val="0"/>
              <w:rPr>
                <w:i/>
                <w:iCs/>
              </w:rPr>
            </w:pPr>
            <w:r w:rsidRPr="00AF37E4">
              <w:t>1. Структура и содержание Федерального закона "Об информации, информационных технологиях и о защите информации"</w:t>
            </w:r>
          </w:p>
          <w:p w14:paraId="12C7B9FC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2. Принципы правового регулирования отношений в сфере информации, информационных технологий и защиты информации</w:t>
            </w:r>
          </w:p>
          <w:p w14:paraId="1336B9BA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3. Информация как объект правовых отношений</w:t>
            </w:r>
          </w:p>
          <w:p w14:paraId="357FE036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4. Защита информации</w:t>
            </w:r>
          </w:p>
          <w:p w14:paraId="05C94C54" w14:textId="36466FEB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 xml:space="preserve">5. Структура и содержание </w:t>
            </w:r>
            <w:r w:rsidRPr="00AF37E4">
              <w:tab/>
              <w:t>Закона РФ "О государственной тайне" (с изменениями и дополнениями)</w:t>
            </w:r>
          </w:p>
          <w:p w14:paraId="1681E013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6. Перечень сведений, составляющих государственную тайну</w:t>
            </w:r>
          </w:p>
          <w:p w14:paraId="0F7DFD2A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7. Отнесение сведений к государственной тайне и их засекречивание</w:t>
            </w:r>
          </w:p>
          <w:p w14:paraId="6F65F9F0" w14:textId="77777777" w:rsidR="00AF37E4" w:rsidRPr="00AF37E4" w:rsidRDefault="00AF37E4" w:rsidP="00AF37E4">
            <w:pPr>
              <w:tabs>
                <w:tab w:val="left" w:pos="252"/>
              </w:tabs>
              <w:ind w:left="252" w:hanging="252"/>
              <w:jc w:val="both"/>
            </w:pPr>
            <w:r w:rsidRPr="00AF37E4">
              <w:t>8. Рассекречивание сведений и их носителей</w:t>
            </w:r>
          </w:p>
          <w:p w14:paraId="3632698B" w14:textId="77777777" w:rsidR="00AF37E4" w:rsidRPr="00AF37E4" w:rsidRDefault="00AF37E4" w:rsidP="00AF37E4">
            <w:r w:rsidRPr="00AF37E4">
              <w:t>9. Защита государственной тайны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07CEFD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9E0F01F" w14:textId="77777777" w:rsidTr="009E7510">
        <w:trPr>
          <w:trHeight w:val="253"/>
        </w:trPr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5FBBD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3.8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F076085" w14:textId="77777777" w:rsidR="00AF37E4" w:rsidRPr="00AF37E4" w:rsidRDefault="00AF37E4" w:rsidP="00AF37E4">
            <w:pPr>
              <w:jc w:val="center"/>
              <w:rPr>
                <w:bCs/>
              </w:rPr>
            </w:pPr>
            <w:r w:rsidRPr="00AF37E4">
              <w:rPr>
                <w:bCs/>
              </w:rPr>
              <w:t>1</w:t>
            </w:r>
          </w:p>
        </w:tc>
        <w:tc>
          <w:tcPr>
            <w:tcW w:w="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0EA681" w14:textId="77777777" w:rsidR="00AF37E4" w:rsidRPr="00AF37E4" w:rsidRDefault="00AF37E4" w:rsidP="00AF37E4">
            <w:pPr>
              <w:jc w:val="center"/>
            </w:pPr>
            <w:r w:rsidRPr="00AF37E4">
              <w:t>8</w:t>
            </w:r>
          </w:p>
        </w:tc>
        <w:tc>
          <w:tcPr>
            <w:tcW w:w="6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2169B0C" w14:textId="77777777" w:rsidR="00AF37E4" w:rsidRPr="00AF37E4" w:rsidRDefault="00AF37E4" w:rsidP="00AF37E4">
            <w:pPr>
              <w:keepNext/>
              <w:numPr>
                <w:ilvl w:val="0"/>
                <w:numId w:val="9"/>
              </w:numPr>
              <w:snapToGrid w:val="0"/>
              <w:jc w:val="center"/>
              <w:outlineLvl w:val="0"/>
              <w:rPr>
                <w:i/>
                <w:iCs/>
              </w:rPr>
            </w:pPr>
            <w:r w:rsidRPr="00AF37E4">
              <w:rPr>
                <w:u w:val="single"/>
              </w:rPr>
              <w:t>Основы процессуального права</w:t>
            </w:r>
          </w:p>
          <w:p w14:paraId="684702AF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</w:pPr>
            <w:r w:rsidRPr="00AF37E4">
              <w:t>1.Основы процессуального права (уголовное, гражданское и арбитражное судопроизводство)</w:t>
            </w:r>
          </w:p>
          <w:p w14:paraId="073EE000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2. Понятие уголовного процесса и правосудия </w:t>
            </w:r>
          </w:p>
          <w:p w14:paraId="12240D1C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 xml:space="preserve">3. Стадии уголовного процесса </w:t>
            </w:r>
          </w:p>
          <w:p w14:paraId="0C17ABFD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4. Понятие гражданского процессуального права Источники гражданского процессуального права.</w:t>
            </w:r>
          </w:p>
          <w:p w14:paraId="032DC0F6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</w:pPr>
            <w:r w:rsidRPr="00AF37E4">
              <w:t>5. Действие гражданского процессуального закона во времени, в пространстве и по кругу лиц</w:t>
            </w:r>
          </w:p>
          <w:p w14:paraId="0D504BC0" w14:textId="77777777" w:rsidR="00AF37E4" w:rsidRPr="00AF37E4" w:rsidRDefault="00AF37E4" w:rsidP="00AF37E4">
            <w:pPr>
              <w:tabs>
                <w:tab w:val="left" w:pos="708"/>
              </w:tabs>
              <w:spacing w:line="200" w:lineRule="atLeast"/>
              <w:ind w:left="252" w:hanging="252"/>
              <w:jc w:val="both"/>
              <w:rPr>
                <w:rFonts w:cs="Arial"/>
                <w:bCs/>
              </w:rPr>
            </w:pPr>
            <w:r w:rsidRPr="00AF37E4">
              <w:t>6.Исковая давность</w:t>
            </w:r>
          </w:p>
          <w:p w14:paraId="5C76C8F0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7.Арбитражные суды, их функции, задачи 8.Понятие арбитражного процесса</w:t>
            </w:r>
          </w:p>
          <w:p w14:paraId="540774E5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rFonts w:cs="Arial"/>
                <w:bCs/>
                <w:sz w:val="28"/>
              </w:rPr>
            </w:pPr>
            <w:r w:rsidRPr="00AF37E4">
              <w:rPr>
                <w:rFonts w:cs="Arial"/>
                <w:bCs/>
              </w:rPr>
              <w:t>9.Принципы арбитражного процессуального права</w:t>
            </w:r>
          </w:p>
          <w:p w14:paraId="3D1C5E51" w14:textId="77777777" w:rsidR="00AF37E4" w:rsidRPr="00AF37E4" w:rsidRDefault="00AF37E4" w:rsidP="00AF37E4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AF37E4">
              <w:rPr>
                <w:rFonts w:cs="Arial"/>
                <w:bCs/>
              </w:rPr>
              <w:t>10. Участники арбитражного процесса</w:t>
            </w:r>
          </w:p>
          <w:p w14:paraId="045B1D33" w14:textId="77777777" w:rsidR="00AF37E4" w:rsidRPr="00AF37E4" w:rsidRDefault="00AF37E4" w:rsidP="00AF37E4">
            <w:pPr>
              <w:tabs>
                <w:tab w:val="left" w:pos="708"/>
                <w:tab w:val="center" w:pos="4677"/>
                <w:tab w:val="right" w:pos="9355"/>
              </w:tabs>
              <w:ind w:left="252" w:hanging="252"/>
            </w:pPr>
            <w:r w:rsidRPr="00AF37E4"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7BE3DA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</w:tbl>
    <w:p w14:paraId="5568AB81" w14:textId="77777777" w:rsidR="00AF37E4" w:rsidRPr="00AF37E4" w:rsidRDefault="00AF37E4" w:rsidP="00AF37E4">
      <w:pPr>
        <w:ind w:left="360"/>
        <w:jc w:val="center"/>
        <w:rPr>
          <w:b/>
        </w:rPr>
      </w:pPr>
    </w:p>
    <w:p w14:paraId="2B885054" w14:textId="77777777" w:rsidR="00AF37E4" w:rsidRPr="00AF37E4" w:rsidRDefault="00AF37E4" w:rsidP="00AF37E4">
      <w:pPr>
        <w:numPr>
          <w:ilvl w:val="0"/>
          <w:numId w:val="45"/>
        </w:numPr>
        <w:suppressAutoHyphens w:val="0"/>
        <w:jc w:val="center"/>
        <w:rPr>
          <w:b/>
        </w:rPr>
      </w:pPr>
      <w:r w:rsidRPr="00AF37E4">
        <w:rPr>
          <w:b/>
        </w:rPr>
        <w:t>Перечень лабораторных работ</w:t>
      </w:r>
    </w:p>
    <w:p w14:paraId="277E5F8A" w14:textId="77777777" w:rsidR="00AF37E4" w:rsidRPr="00AF37E4" w:rsidRDefault="00AF37E4" w:rsidP="00AF37E4">
      <w:pPr>
        <w:jc w:val="center"/>
      </w:pPr>
      <w:r w:rsidRPr="00AF37E4">
        <w:t>Лабораторные работы не предусмотрены учебным планом</w:t>
      </w:r>
    </w:p>
    <w:p w14:paraId="3623ED60" w14:textId="77777777" w:rsidR="00AF37E4" w:rsidRPr="00AF37E4" w:rsidRDefault="00AF37E4" w:rsidP="00AF37E4">
      <w:pPr>
        <w:jc w:val="center"/>
      </w:pPr>
    </w:p>
    <w:p w14:paraId="1B565737" w14:textId="77777777" w:rsidR="00AF37E4" w:rsidRPr="00AF37E4" w:rsidRDefault="00AF37E4" w:rsidP="00AF37E4">
      <w:pPr>
        <w:numPr>
          <w:ilvl w:val="0"/>
          <w:numId w:val="45"/>
        </w:numPr>
        <w:jc w:val="center"/>
        <w:rPr>
          <w:b/>
        </w:rPr>
      </w:pPr>
      <w:r w:rsidRPr="00AF37E4">
        <w:rPr>
          <w:b/>
        </w:rPr>
        <w:t>Задания для самостоятельной работы студентов</w:t>
      </w:r>
    </w:p>
    <w:p w14:paraId="5A5C9C91" w14:textId="77777777" w:rsidR="00AF37E4" w:rsidRPr="00AF37E4" w:rsidRDefault="00AF37E4" w:rsidP="00AF37E4">
      <w:pPr>
        <w:jc w:val="center"/>
        <w:rPr>
          <w:b/>
        </w:rPr>
      </w:pPr>
    </w:p>
    <w:tbl>
      <w:tblPr>
        <w:tblW w:w="10023" w:type="dxa"/>
        <w:tblInd w:w="-7" w:type="dxa"/>
        <w:tblLayout w:type="fixed"/>
        <w:tblLook w:val="0000" w:firstRow="0" w:lastRow="0" w:firstColumn="0" w:lastColumn="0" w:noHBand="0" w:noVBand="0"/>
      </w:tblPr>
      <w:tblGrid>
        <w:gridCol w:w="1008"/>
        <w:gridCol w:w="900"/>
        <w:gridCol w:w="6300"/>
        <w:gridCol w:w="1815"/>
      </w:tblGrid>
      <w:tr w:rsidR="00AF37E4" w:rsidRPr="00AF37E4" w14:paraId="3119BC33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DEF3A5F" w14:textId="77777777" w:rsidR="00AF37E4" w:rsidRPr="00AF37E4" w:rsidRDefault="00AF37E4" w:rsidP="00AF37E4">
            <w:pPr>
              <w:jc w:val="center"/>
            </w:pPr>
            <w:r w:rsidRPr="00AF37E4">
              <w:t>№</w:t>
            </w:r>
          </w:p>
          <w:p w14:paraId="4D9F243B" w14:textId="77777777" w:rsidR="00AF37E4" w:rsidRPr="00AF37E4" w:rsidRDefault="00AF37E4" w:rsidP="00AF37E4">
            <w:pPr>
              <w:jc w:val="center"/>
            </w:pPr>
            <w:r w:rsidRPr="00AF37E4">
              <w:t>темы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3DBD7A" w14:textId="77777777" w:rsidR="00AF37E4" w:rsidRPr="00AF37E4" w:rsidRDefault="00AF37E4" w:rsidP="00AF37E4">
            <w:pPr>
              <w:jc w:val="center"/>
            </w:pPr>
            <w:r w:rsidRPr="00AF37E4">
              <w:t>Всего</w:t>
            </w:r>
          </w:p>
          <w:p w14:paraId="749AED8C" w14:textId="77777777" w:rsidR="00AF37E4" w:rsidRPr="00AF37E4" w:rsidRDefault="00AF37E4" w:rsidP="00AF37E4">
            <w:pPr>
              <w:jc w:val="center"/>
            </w:pPr>
            <w:r w:rsidRPr="00AF37E4">
              <w:t>Часов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6981A5A" w14:textId="77777777" w:rsidR="00AF37E4" w:rsidRPr="00AF37E4" w:rsidRDefault="00AF37E4" w:rsidP="00AF37E4">
            <w:pPr>
              <w:jc w:val="center"/>
            </w:pPr>
            <w:r w:rsidRPr="00AF37E4">
              <w:t>Вопросы для самостоятельного изучения (задания)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7F0B2" w14:textId="77777777" w:rsidR="00AF37E4" w:rsidRPr="00AF37E4" w:rsidRDefault="00AF37E4" w:rsidP="00AF37E4">
            <w:pPr>
              <w:jc w:val="center"/>
            </w:pPr>
            <w:r w:rsidRPr="00AF37E4">
              <w:t>Учебно-метод. обеспечение</w:t>
            </w:r>
          </w:p>
        </w:tc>
      </w:tr>
      <w:tr w:rsidR="00AF37E4" w:rsidRPr="00AF37E4" w14:paraId="7F3A8351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55BAB5" w14:textId="77777777" w:rsidR="00AF37E4" w:rsidRPr="00AF37E4" w:rsidRDefault="00AF37E4" w:rsidP="00AF37E4">
            <w:pPr>
              <w:jc w:val="center"/>
              <w:rPr>
                <w:bCs/>
                <w:sz w:val="20"/>
              </w:rPr>
            </w:pPr>
            <w:r w:rsidRPr="00AF37E4">
              <w:rPr>
                <w:bCs/>
                <w:sz w:val="20"/>
              </w:rPr>
              <w:t>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E884D9" w14:textId="77777777" w:rsidR="00AF37E4" w:rsidRPr="00AF37E4" w:rsidRDefault="00AF37E4" w:rsidP="00AF37E4">
            <w:pPr>
              <w:jc w:val="center"/>
              <w:rPr>
                <w:bCs/>
                <w:sz w:val="20"/>
              </w:rPr>
            </w:pPr>
            <w:r w:rsidRPr="00AF37E4">
              <w:rPr>
                <w:bCs/>
                <w:sz w:val="20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D6387" w14:textId="77777777" w:rsidR="00AF37E4" w:rsidRPr="00AF37E4" w:rsidRDefault="00AF37E4" w:rsidP="00AF37E4">
            <w:pPr>
              <w:jc w:val="center"/>
              <w:rPr>
                <w:bCs/>
                <w:sz w:val="20"/>
              </w:rPr>
            </w:pPr>
            <w:r w:rsidRPr="00AF37E4">
              <w:rPr>
                <w:bCs/>
                <w:sz w:val="20"/>
              </w:rPr>
              <w:t>3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20250F" w14:textId="77777777" w:rsidR="00AF37E4" w:rsidRPr="00AF37E4" w:rsidRDefault="00AF37E4" w:rsidP="00AF37E4">
            <w:pPr>
              <w:jc w:val="center"/>
            </w:pPr>
            <w:r w:rsidRPr="00AF37E4">
              <w:rPr>
                <w:bCs/>
                <w:sz w:val="20"/>
              </w:rPr>
              <w:t>4</w:t>
            </w:r>
          </w:p>
        </w:tc>
      </w:tr>
      <w:tr w:rsidR="00AF37E4" w:rsidRPr="00AF37E4" w14:paraId="76866BEF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2CCB696" w14:textId="77777777" w:rsidR="00AF37E4" w:rsidRPr="00AF37E4" w:rsidRDefault="00AF37E4" w:rsidP="00AF37E4">
            <w:pPr>
              <w:tabs>
                <w:tab w:val="center" w:pos="245"/>
              </w:tabs>
              <w:snapToGrid w:val="0"/>
              <w:jc w:val="center"/>
            </w:pPr>
            <w:r w:rsidRPr="00AF37E4">
              <w:t>1.1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2854B39" w14:textId="77777777" w:rsidR="00AF37E4" w:rsidRPr="00AF37E4" w:rsidRDefault="00AF37E4" w:rsidP="00AF37E4">
            <w:pPr>
              <w:snapToGrid w:val="0"/>
              <w:jc w:val="center"/>
            </w:pPr>
          </w:p>
          <w:p w14:paraId="4EA37C10" w14:textId="77777777" w:rsidR="00AF37E4" w:rsidRPr="00AF37E4" w:rsidRDefault="00AF37E4" w:rsidP="00AF37E4">
            <w:pPr>
              <w:jc w:val="center"/>
            </w:pPr>
          </w:p>
          <w:p w14:paraId="70DB3EAE" w14:textId="77777777" w:rsidR="00AF37E4" w:rsidRPr="00AF37E4" w:rsidRDefault="00AF37E4" w:rsidP="00AF37E4">
            <w:pPr>
              <w:jc w:val="center"/>
            </w:pPr>
          </w:p>
          <w:p w14:paraId="26009FB6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FBBE65" w14:textId="77777777" w:rsidR="00AF37E4" w:rsidRPr="00AF37E4" w:rsidRDefault="00AF37E4" w:rsidP="00AF37E4">
            <w:pPr>
              <w:ind w:left="252" w:hanging="252"/>
              <w:jc w:val="both"/>
            </w:pPr>
            <w:r w:rsidRPr="00AF37E4">
              <w:t>4. Проблемы и пути формирования правовой государственности в Российской федерации.</w:t>
            </w:r>
          </w:p>
          <w:p w14:paraId="54C3E1C9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5.Социальные функции государства в истории его развития. Понятие «социальное государство».</w:t>
            </w:r>
          </w:p>
          <w:p w14:paraId="79B9C597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E3AE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E6B5EB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E79C9F" w14:textId="77777777" w:rsidR="00AF37E4" w:rsidRPr="00AF37E4" w:rsidRDefault="00AF37E4" w:rsidP="00AF37E4">
            <w:pPr>
              <w:tabs>
                <w:tab w:val="center" w:pos="245"/>
              </w:tabs>
              <w:snapToGrid w:val="0"/>
              <w:jc w:val="center"/>
            </w:pPr>
            <w:r w:rsidRPr="00AF37E4">
              <w:t>1.2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704FB5" w14:textId="77777777" w:rsidR="00AF37E4" w:rsidRPr="00AF37E4" w:rsidRDefault="00AF37E4" w:rsidP="00AF37E4">
            <w:pPr>
              <w:snapToGrid w:val="0"/>
              <w:jc w:val="center"/>
            </w:pPr>
          </w:p>
          <w:p w14:paraId="44AECBB0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C8FF3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3F0D8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A928D0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81D8C63" w14:textId="77777777" w:rsidR="00AF37E4" w:rsidRPr="00AF37E4" w:rsidRDefault="00AF37E4" w:rsidP="00AF37E4">
            <w:pPr>
              <w:tabs>
                <w:tab w:val="center" w:pos="245"/>
              </w:tabs>
              <w:snapToGrid w:val="0"/>
              <w:jc w:val="center"/>
            </w:pPr>
            <w:r w:rsidRPr="00AF37E4">
              <w:t>1.3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09FA01D" w14:textId="77777777" w:rsidR="00AF37E4" w:rsidRPr="00AF37E4" w:rsidRDefault="00AF37E4" w:rsidP="00AF37E4">
            <w:pPr>
              <w:snapToGrid w:val="0"/>
              <w:jc w:val="center"/>
            </w:pPr>
          </w:p>
          <w:p w14:paraId="06CE2C77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8C7FFD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16D91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30B02920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338FC8B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C3D2069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01133A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Проработка лекционного материала. 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F7BA3A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17EDD0D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1267362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2570BB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62B923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652949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845B05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972144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10D3C" w14:textId="77777777" w:rsidR="00AF37E4" w:rsidRPr="00AF37E4" w:rsidRDefault="00AF37E4" w:rsidP="00AF37E4">
            <w:pPr>
              <w:jc w:val="center"/>
            </w:pPr>
            <w:r w:rsidRPr="00AF37E4">
              <w:t>1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9E5930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68AC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E084CAA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B6D45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EBE495" w14:textId="77777777" w:rsidR="00AF37E4" w:rsidRPr="00AF37E4" w:rsidRDefault="00AF37E4" w:rsidP="00AF37E4">
            <w:pPr>
              <w:snapToGrid w:val="0"/>
              <w:jc w:val="center"/>
            </w:pPr>
          </w:p>
          <w:p w14:paraId="2BACECFD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40C7CFB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235F3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875795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F7222DA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AFB9DE" w14:textId="77777777" w:rsidR="00AF37E4" w:rsidRPr="00AF37E4" w:rsidRDefault="00AF37E4" w:rsidP="00AF37E4">
            <w:pPr>
              <w:snapToGrid w:val="0"/>
              <w:jc w:val="center"/>
            </w:pPr>
          </w:p>
          <w:p w14:paraId="087A6E17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DE2652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1.Законность и правопорядок в системе политико-правовых ценностей современной правовой жизни</w:t>
            </w:r>
          </w:p>
          <w:p w14:paraId="7470F9F1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2.Законность и её признаки</w:t>
            </w:r>
          </w:p>
          <w:p w14:paraId="2D3190CE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3.Основные принципы законности</w:t>
            </w:r>
          </w:p>
          <w:p w14:paraId="618D0B39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4.Понятие правового порядка</w:t>
            </w:r>
          </w:p>
          <w:p w14:paraId="7AF4621F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5.Соотношение  общественного порядка и правопорядка</w:t>
            </w:r>
          </w:p>
          <w:p w14:paraId="0C6525FE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6.Соотношение законности и правового порядка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35F3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A64DC2A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DBD55E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1.9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944699" w14:textId="77777777" w:rsidR="00AF37E4" w:rsidRPr="00AF37E4" w:rsidRDefault="00AF37E4" w:rsidP="00AF37E4">
            <w:pPr>
              <w:snapToGrid w:val="0"/>
              <w:jc w:val="center"/>
            </w:pPr>
          </w:p>
          <w:p w14:paraId="6A651559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F0F942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1.Классификация правовых систем современности</w:t>
            </w:r>
          </w:p>
          <w:p w14:paraId="31973178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2.Общая характеристика основных правовых систем современности</w:t>
            </w:r>
          </w:p>
          <w:p w14:paraId="10518FEE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3.Роль и значение судебного прецедента в романо-германской и англосаксонской правовых системах.</w:t>
            </w:r>
          </w:p>
          <w:p w14:paraId="240B4DF1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4.Влияние источников права одних правовых систем на другие.</w:t>
            </w:r>
          </w:p>
          <w:p w14:paraId="60B9DE08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5.Понятие международного права, его принципы</w:t>
            </w:r>
          </w:p>
          <w:p w14:paraId="5587BDAF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6.Источники международного права</w:t>
            </w:r>
          </w:p>
          <w:p w14:paraId="5384C82D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7.Субъекты международного права</w:t>
            </w:r>
          </w:p>
          <w:p w14:paraId="28004BE1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8.Права человека и международное право</w:t>
            </w:r>
          </w:p>
          <w:p w14:paraId="2E6BAEF0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9.Ответственность в международном праве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22E98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9D92B29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5F4374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1.10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3AB66ED" w14:textId="77777777" w:rsidR="00AF37E4" w:rsidRPr="00AF37E4" w:rsidRDefault="00AF37E4" w:rsidP="00AF37E4">
            <w:pPr>
              <w:snapToGrid w:val="0"/>
              <w:jc w:val="center"/>
            </w:pPr>
          </w:p>
          <w:p w14:paraId="619844E6" w14:textId="77777777" w:rsidR="00AF37E4" w:rsidRPr="00AF37E4" w:rsidRDefault="00AF37E4" w:rsidP="00AF37E4">
            <w:pPr>
              <w:jc w:val="center"/>
            </w:pPr>
            <w:r w:rsidRPr="00AF37E4"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980B3D" w14:textId="77777777" w:rsidR="00AF37E4" w:rsidRPr="00AF37E4" w:rsidRDefault="00AF37E4" w:rsidP="00AF37E4">
            <w:pPr>
              <w:jc w:val="both"/>
            </w:pPr>
            <w:r w:rsidRPr="00AF37E4">
              <w:t>1.Правовой статус личности</w:t>
            </w:r>
          </w:p>
          <w:p w14:paraId="48F3FB47" w14:textId="77777777" w:rsidR="00AF37E4" w:rsidRPr="00AF37E4" w:rsidRDefault="00AF37E4" w:rsidP="00AF37E4">
            <w:pPr>
              <w:jc w:val="both"/>
            </w:pPr>
            <w:r w:rsidRPr="00AF37E4">
              <w:t xml:space="preserve">2.Гражданство </w:t>
            </w:r>
          </w:p>
          <w:p w14:paraId="52FB9DA5" w14:textId="77777777" w:rsidR="00AF37E4" w:rsidRPr="00AF37E4" w:rsidRDefault="00AF37E4" w:rsidP="00AF37E4">
            <w:pPr>
              <w:jc w:val="both"/>
            </w:pPr>
            <w:r w:rsidRPr="00AF37E4">
              <w:t>3.Система прав и свобод человека и гражданина</w:t>
            </w:r>
          </w:p>
          <w:p w14:paraId="19DBAE64" w14:textId="77777777" w:rsidR="00AF37E4" w:rsidRPr="00AF37E4" w:rsidRDefault="00AF37E4" w:rsidP="00AF37E4">
            <w:pPr>
              <w:jc w:val="both"/>
            </w:pPr>
            <w:r w:rsidRPr="00AF37E4">
              <w:t>4.Классификация прав и свобод</w:t>
            </w:r>
          </w:p>
          <w:p w14:paraId="1BBDF7F0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5.Гарантии прав и свобод гражданина Проработка теоретического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DD8236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9E993BA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B5979B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2.1-2.2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29E652C" w14:textId="77777777" w:rsidR="00AF37E4" w:rsidRPr="00AF37E4" w:rsidRDefault="00AF37E4" w:rsidP="00AF37E4">
            <w:pPr>
              <w:snapToGrid w:val="0"/>
              <w:jc w:val="center"/>
            </w:pPr>
          </w:p>
          <w:p w14:paraId="719C3C25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BC5E9D" w14:textId="77777777" w:rsidR="00AF37E4" w:rsidRPr="00AF37E4" w:rsidRDefault="00AF37E4" w:rsidP="00AF37E4">
            <w:r w:rsidRPr="00AF37E4">
              <w:t>4.Классификация субъектов РФ</w:t>
            </w:r>
          </w:p>
          <w:p w14:paraId="02867A97" w14:textId="77777777" w:rsidR="00AF37E4" w:rsidRPr="00AF37E4" w:rsidRDefault="00AF37E4" w:rsidP="00AF37E4">
            <w:r w:rsidRPr="00AF37E4">
              <w:t>5.Государственная символика и государственный язык</w:t>
            </w:r>
          </w:p>
          <w:p w14:paraId="7C19A641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Проработка лекционного материала и подготовка к </w:t>
            </w:r>
            <w:r w:rsidRPr="00AF37E4">
              <w:lastRenderedPageBreak/>
              <w:t>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BFCAE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  <w:tr w:rsidR="00AF37E4" w:rsidRPr="00AF37E4" w14:paraId="7CC71A8C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0D50B6E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lastRenderedPageBreak/>
              <w:t>2.3-2.4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45207" w14:textId="77777777" w:rsidR="00AF37E4" w:rsidRPr="00AF37E4" w:rsidRDefault="00AF37E4" w:rsidP="00AF37E4">
            <w:pPr>
              <w:snapToGrid w:val="0"/>
              <w:jc w:val="center"/>
            </w:pPr>
          </w:p>
          <w:p w14:paraId="546BB2EE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BC2CE0" w14:textId="77777777" w:rsidR="00AF37E4" w:rsidRPr="00AF37E4" w:rsidRDefault="00AF37E4" w:rsidP="00AF37E4">
            <w:pPr>
              <w:tabs>
                <w:tab w:val="left" w:pos="585"/>
              </w:tabs>
              <w:jc w:val="both"/>
            </w:pPr>
            <w:r w:rsidRPr="00AF37E4">
              <w:t xml:space="preserve">5. Прокуратура </w:t>
            </w:r>
          </w:p>
          <w:p w14:paraId="4812741A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6.Органы государственной власти субъектов</w:t>
            </w:r>
          </w:p>
          <w:p w14:paraId="06FCE469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D35741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E9378BD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526710" w14:textId="77777777" w:rsidR="00AF37E4" w:rsidRPr="00AF37E4" w:rsidRDefault="00AF37E4" w:rsidP="00AF37E4">
            <w:pPr>
              <w:jc w:val="center"/>
            </w:pPr>
            <w:r w:rsidRPr="00AF37E4">
              <w:t>3.1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8DAE7" w14:textId="77777777" w:rsidR="00AF37E4" w:rsidRPr="00AF37E4" w:rsidRDefault="00AF37E4" w:rsidP="00AF37E4">
            <w:pPr>
              <w:snapToGrid w:val="0"/>
              <w:jc w:val="center"/>
            </w:pPr>
          </w:p>
          <w:p w14:paraId="4F02C721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9E1674" w14:textId="77777777" w:rsidR="00AF37E4" w:rsidRPr="00AF37E4" w:rsidRDefault="00AF37E4" w:rsidP="00AF37E4">
            <w:pPr>
              <w:snapToGrid w:val="0"/>
              <w:spacing w:line="200" w:lineRule="atLeast"/>
              <w:ind w:left="432" w:hanging="432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12. Понятие обязательства и основания его возникновения</w:t>
            </w:r>
          </w:p>
          <w:p w14:paraId="23D03556" w14:textId="77777777" w:rsidR="00AF37E4" w:rsidRPr="00AF37E4" w:rsidRDefault="00AF37E4" w:rsidP="00AF37E4">
            <w:pPr>
              <w:autoSpaceDE w:val="0"/>
              <w:snapToGrid w:val="0"/>
              <w:spacing w:line="200" w:lineRule="atLeast"/>
              <w:ind w:left="432" w:hanging="432"/>
            </w:pPr>
            <w:r w:rsidRPr="00AF37E4">
              <w:rPr>
                <w:rFonts w:cs="Arial"/>
                <w:bCs/>
              </w:rPr>
              <w:t>13. Обеспечение исполнения обязательств</w:t>
            </w:r>
          </w:p>
          <w:p w14:paraId="059AEBE1" w14:textId="77777777" w:rsidR="00AF37E4" w:rsidRPr="00AF37E4" w:rsidRDefault="00AF37E4" w:rsidP="00AF37E4">
            <w:pPr>
              <w:snapToGrid w:val="0"/>
              <w:ind w:left="432" w:hanging="432"/>
              <w:jc w:val="both"/>
            </w:pPr>
            <w:r w:rsidRPr="00AF37E4">
              <w:t>14. Наследование</w:t>
            </w:r>
          </w:p>
          <w:p w14:paraId="2357BCBB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F008EE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0253E5F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A8BC241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EA7F80E" w14:textId="77777777" w:rsidR="00AF37E4" w:rsidRPr="00AF37E4" w:rsidRDefault="00AF37E4" w:rsidP="00AF37E4">
            <w:pPr>
              <w:snapToGrid w:val="0"/>
              <w:jc w:val="center"/>
            </w:pPr>
          </w:p>
          <w:p w14:paraId="7CE3ECA7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FAAC04" w14:textId="77777777" w:rsidR="00AF37E4" w:rsidRPr="00AF37E4" w:rsidRDefault="00AF37E4" w:rsidP="00AF37E4">
            <w:pPr>
              <w:spacing w:line="200" w:lineRule="atLeast"/>
            </w:pPr>
            <w:r w:rsidRPr="00AF37E4">
              <w:t>8. Родительские правоотношения.</w:t>
            </w:r>
          </w:p>
          <w:p w14:paraId="01A5FE48" w14:textId="77777777" w:rsidR="00AF37E4" w:rsidRPr="00AF37E4" w:rsidRDefault="00AF37E4" w:rsidP="00AF37E4">
            <w:pPr>
              <w:spacing w:line="200" w:lineRule="atLeast"/>
              <w:rPr>
                <w:rFonts w:cs="Arial"/>
                <w:bCs/>
              </w:rPr>
            </w:pPr>
            <w:r w:rsidRPr="00AF37E4">
              <w:t>9. Алиментные обязательства</w:t>
            </w:r>
          </w:p>
          <w:p w14:paraId="5818C80D" w14:textId="77777777" w:rsidR="00AF37E4" w:rsidRPr="00AF37E4" w:rsidRDefault="00AF37E4" w:rsidP="00AF37E4">
            <w:pPr>
              <w:spacing w:line="200" w:lineRule="atLeast"/>
              <w:ind w:left="252" w:hanging="252"/>
            </w:pPr>
            <w:r w:rsidRPr="00AF37E4">
              <w:rPr>
                <w:rFonts w:cs="Arial"/>
                <w:bCs/>
              </w:rPr>
              <w:t>10. Формы воспитания детей, оставшихся без попечения родителей</w:t>
            </w:r>
          </w:p>
          <w:p w14:paraId="49BF87E5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CD3415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782448B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7A91FF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3.3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3D647C" w14:textId="77777777" w:rsidR="00AF37E4" w:rsidRPr="00AF37E4" w:rsidRDefault="00AF37E4" w:rsidP="00AF37E4">
            <w:pPr>
              <w:snapToGrid w:val="0"/>
              <w:jc w:val="center"/>
            </w:pPr>
          </w:p>
          <w:p w14:paraId="7444DAA3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848725" w14:textId="77777777" w:rsidR="00AF37E4" w:rsidRPr="00AF37E4" w:rsidRDefault="00AF37E4" w:rsidP="00AF37E4">
            <w:pPr>
              <w:tabs>
                <w:tab w:val="left" w:pos="0"/>
              </w:tabs>
              <w:snapToGrid w:val="0"/>
              <w:spacing w:line="200" w:lineRule="atLeast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t>9. Охрана труда</w:t>
            </w:r>
          </w:p>
          <w:p w14:paraId="47414785" w14:textId="77777777" w:rsidR="00AF37E4" w:rsidRPr="00AF37E4" w:rsidRDefault="00AF37E4" w:rsidP="00AF37E4">
            <w:pPr>
              <w:tabs>
                <w:tab w:val="left" w:pos="432"/>
              </w:tabs>
              <w:snapToGrid w:val="0"/>
              <w:spacing w:line="200" w:lineRule="atLeast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10. Г</w:t>
            </w:r>
            <w:r w:rsidRPr="00AF37E4">
              <w:rPr>
                <w:rFonts w:cs="Arial"/>
              </w:rPr>
              <w:t>арантии и компенсации работникам, совмещающим работу с обучением</w:t>
            </w:r>
          </w:p>
          <w:p w14:paraId="2E61922F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rPr>
                <w:rFonts w:cs="Arial"/>
              </w:rPr>
              <w:t>11. Социальное партнерство</w:t>
            </w:r>
          </w:p>
          <w:p w14:paraId="7031D8E2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5A3EB4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4309B397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3079A8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3.4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C12B66" w14:textId="77777777" w:rsidR="00AF37E4" w:rsidRPr="00AF37E4" w:rsidRDefault="00AF37E4" w:rsidP="00AF37E4">
            <w:pPr>
              <w:snapToGrid w:val="0"/>
              <w:jc w:val="center"/>
            </w:pPr>
          </w:p>
          <w:p w14:paraId="0EAAE4E3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bCs/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1BA39E" w14:textId="77777777" w:rsidR="00AF37E4" w:rsidRPr="00AF37E4" w:rsidRDefault="00AF37E4" w:rsidP="00AF37E4">
            <w:pPr>
              <w:autoSpaceDE w:val="0"/>
              <w:spacing w:line="200" w:lineRule="atLeast"/>
              <w:rPr>
                <w:rFonts w:cs="Arial"/>
                <w:bCs/>
              </w:rPr>
            </w:pPr>
            <w:r w:rsidRPr="00AF37E4">
              <w:rPr>
                <w:bCs/>
              </w:rPr>
              <w:t>11. Обстоятельства, исключающие преступность деяния</w:t>
            </w:r>
          </w:p>
          <w:p w14:paraId="3860C55B" w14:textId="77777777" w:rsidR="00AF37E4" w:rsidRPr="00AF37E4" w:rsidRDefault="00AF37E4" w:rsidP="00AF37E4">
            <w:pPr>
              <w:autoSpaceDE w:val="0"/>
              <w:spacing w:line="200" w:lineRule="atLeast"/>
              <w:rPr>
                <w:rFonts w:cs="Arial"/>
              </w:rPr>
            </w:pPr>
            <w:r w:rsidRPr="00AF37E4">
              <w:rPr>
                <w:rFonts w:cs="Arial"/>
                <w:bCs/>
              </w:rPr>
              <w:t>12. Освобождение от уголовной ответственности и от наказания</w:t>
            </w:r>
          </w:p>
          <w:p w14:paraId="73800F8B" w14:textId="77777777" w:rsidR="00AF37E4" w:rsidRPr="00AF37E4" w:rsidRDefault="00AF37E4" w:rsidP="00AF37E4">
            <w:pPr>
              <w:tabs>
                <w:tab w:val="left" w:pos="0"/>
              </w:tabs>
              <w:autoSpaceDE w:val="0"/>
              <w:snapToGrid w:val="0"/>
              <w:spacing w:line="200" w:lineRule="atLeast"/>
              <w:rPr>
                <w:rFonts w:cs="Arial"/>
              </w:rPr>
            </w:pPr>
            <w:r w:rsidRPr="00AF37E4">
              <w:rPr>
                <w:rFonts w:cs="Arial"/>
              </w:rPr>
              <w:t>13. Амнистия. Помилование. Судимость</w:t>
            </w:r>
          </w:p>
          <w:p w14:paraId="12E13F62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rPr>
                <w:rFonts w:cs="Arial"/>
              </w:rPr>
              <w:t>14.Особенности уголовной ответственности и наказания несовершеннолетних</w:t>
            </w:r>
          </w:p>
          <w:p w14:paraId="66495E0D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 и подготовка к практическому занятию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AA158E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59083FCE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63B7AE0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3.5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5C71C" w14:textId="77777777" w:rsidR="00AF37E4" w:rsidRPr="00AF37E4" w:rsidRDefault="00AF37E4" w:rsidP="00AF37E4">
            <w:pPr>
              <w:snapToGrid w:val="0"/>
              <w:jc w:val="center"/>
            </w:pPr>
          </w:p>
          <w:p w14:paraId="14142796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3F51A0" w14:textId="77777777" w:rsidR="00AF37E4" w:rsidRPr="00AF37E4" w:rsidRDefault="00AF37E4" w:rsidP="00AF37E4">
            <w:pPr>
              <w:tabs>
                <w:tab w:val="left" w:pos="708"/>
              </w:tabs>
              <w:ind w:left="252" w:hanging="252"/>
              <w:jc w:val="both"/>
              <w:rPr>
                <w:sz w:val="28"/>
              </w:rPr>
            </w:pPr>
            <w:r w:rsidRPr="00AF37E4">
              <w:t>1.Понятие административного права 2.Государственное управление и исполнительная власть</w:t>
            </w:r>
          </w:p>
          <w:p w14:paraId="6C2B4070" w14:textId="77777777" w:rsidR="00AF37E4" w:rsidRPr="00AF37E4" w:rsidRDefault="00AF37E4" w:rsidP="00AF37E4">
            <w:pPr>
              <w:ind w:left="252" w:hanging="252"/>
              <w:jc w:val="both"/>
            </w:pPr>
            <w:r w:rsidRPr="00AF37E4">
              <w:t>3.Административное правонарушение и административная ответственность. Основания и порядок привлечения к административной ответственности</w:t>
            </w:r>
          </w:p>
          <w:p w14:paraId="5253F64F" w14:textId="77777777" w:rsidR="00AF37E4" w:rsidRPr="00AF37E4" w:rsidRDefault="00AF37E4" w:rsidP="00AF37E4">
            <w:pPr>
              <w:snapToGrid w:val="0"/>
              <w:ind w:left="252" w:hanging="252"/>
              <w:jc w:val="both"/>
            </w:pPr>
            <w:r w:rsidRPr="00AF37E4">
              <w:t>4.Меры административного пресечения 5.Административное наказание: понятие и виды</w:t>
            </w:r>
          </w:p>
          <w:p w14:paraId="7A1D04A5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826E0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29CE1894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C84B946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3.6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C47A6F" w14:textId="77777777" w:rsidR="00AF37E4" w:rsidRPr="00AF37E4" w:rsidRDefault="00AF37E4" w:rsidP="00AF37E4">
            <w:pPr>
              <w:snapToGrid w:val="0"/>
              <w:jc w:val="center"/>
            </w:pPr>
          </w:p>
          <w:p w14:paraId="5E99E384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sz w:val="28"/>
              </w:rPr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0BA2E12" w14:textId="77777777" w:rsidR="00AF37E4" w:rsidRPr="00AF37E4" w:rsidRDefault="00AF37E4" w:rsidP="00AF37E4">
            <w:pPr>
              <w:spacing w:line="200" w:lineRule="atLeast"/>
            </w:pPr>
            <w:r w:rsidRPr="00AF37E4">
              <w:t>1.Понятие экологического права и его источники</w:t>
            </w:r>
          </w:p>
          <w:p w14:paraId="118650B1" w14:textId="77777777" w:rsidR="00AF37E4" w:rsidRPr="00AF37E4" w:rsidRDefault="00AF37E4" w:rsidP="00AF37E4">
            <w:pPr>
              <w:spacing w:line="200" w:lineRule="atLeast"/>
            </w:pPr>
            <w:r w:rsidRPr="00AF37E4">
              <w:t>2.Принципы экологического права</w:t>
            </w:r>
          </w:p>
          <w:p w14:paraId="68D25C35" w14:textId="77777777" w:rsidR="00AF37E4" w:rsidRPr="00AF37E4" w:rsidRDefault="00AF37E4" w:rsidP="00AF37E4">
            <w:pPr>
              <w:spacing w:line="200" w:lineRule="atLeast"/>
              <w:ind w:left="252" w:hanging="252"/>
            </w:pPr>
            <w:r w:rsidRPr="00AF37E4">
              <w:t>3.Право природопользования. Виды прав на природные объекты и ресурсы</w:t>
            </w:r>
          </w:p>
          <w:p w14:paraId="69284926" w14:textId="77777777" w:rsidR="00AF37E4" w:rsidRPr="00AF37E4" w:rsidRDefault="00AF37E4" w:rsidP="00AF37E4">
            <w:pPr>
              <w:spacing w:line="200" w:lineRule="atLeast"/>
              <w:ind w:left="252" w:hanging="252"/>
            </w:pPr>
            <w:r w:rsidRPr="00AF37E4">
              <w:t>4.Государственное управление в области охраны окружающей среды</w:t>
            </w:r>
          </w:p>
          <w:p w14:paraId="498B2639" w14:textId="77777777" w:rsidR="00AF37E4" w:rsidRPr="00AF37E4" w:rsidRDefault="00AF37E4" w:rsidP="00AF37E4">
            <w:pPr>
              <w:spacing w:line="200" w:lineRule="atLeast"/>
            </w:pPr>
            <w:r w:rsidRPr="00AF37E4">
              <w:t>5.Ответственность за экологические правонарушения</w:t>
            </w:r>
          </w:p>
          <w:p w14:paraId="7A46365D" w14:textId="77777777" w:rsidR="00AF37E4" w:rsidRPr="00AF37E4" w:rsidRDefault="00AF37E4" w:rsidP="00AF37E4">
            <w:pPr>
              <w:spacing w:line="200" w:lineRule="atLeast"/>
            </w:pPr>
            <w:r w:rsidRPr="00AF37E4">
              <w:t>6.Права граждан в области охраны окружающей среды</w:t>
            </w:r>
          </w:p>
          <w:p w14:paraId="72A08FEF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 xml:space="preserve">7.Экономический механизм охраны окружающей среды. </w:t>
            </w:r>
          </w:p>
          <w:p w14:paraId="14BEB14C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t>Проработка лекционного материала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4729E" w14:textId="77777777" w:rsidR="00AF37E4" w:rsidRPr="00AF37E4" w:rsidRDefault="00AF37E4" w:rsidP="00AF37E4">
            <w:pPr>
              <w:jc w:val="center"/>
            </w:pPr>
            <w:r w:rsidRPr="00AF37E4">
              <w:t>1-5</w:t>
            </w:r>
          </w:p>
        </w:tc>
      </w:tr>
      <w:tr w:rsidR="00AF37E4" w:rsidRPr="00AF37E4" w14:paraId="6F3043CB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2919EEF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3.7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78B275F" w14:textId="77777777" w:rsidR="00AF37E4" w:rsidRPr="00AF37E4" w:rsidRDefault="00AF37E4" w:rsidP="00AF37E4">
            <w:pPr>
              <w:snapToGrid w:val="0"/>
              <w:jc w:val="center"/>
            </w:pPr>
          </w:p>
          <w:p w14:paraId="00721440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</w:pPr>
            <w:r w:rsidRPr="00AF37E4">
              <w:rPr>
                <w:sz w:val="28"/>
              </w:rPr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7F7939" w14:textId="77777777" w:rsidR="00AF37E4" w:rsidRPr="00AF37E4" w:rsidRDefault="00AF37E4" w:rsidP="00AF37E4">
            <w:pPr>
              <w:spacing w:line="200" w:lineRule="atLeast"/>
            </w:pPr>
            <w:r w:rsidRPr="00AF37E4">
              <w:t>Основы информационного права. Виды информации. Доступ и охрана информации. Ответственность за незаконное использование информации.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A4C5C" w14:textId="77777777" w:rsidR="00AF37E4" w:rsidRPr="00AF37E4" w:rsidRDefault="00AF37E4" w:rsidP="00AF37E4">
            <w:pPr>
              <w:jc w:val="center"/>
            </w:pPr>
            <w:r w:rsidRPr="00AF37E4">
              <w:t>1,2,3,5</w:t>
            </w:r>
          </w:p>
        </w:tc>
      </w:tr>
      <w:tr w:rsidR="00AF37E4" w:rsidRPr="00AF37E4" w14:paraId="60A72012" w14:textId="77777777" w:rsidTr="009E7510">
        <w:tc>
          <w:tcPr>
            <w:tcW w:w="1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A5A727" w14:textId="77777777" w:rsidR="00AF37E4" w:rsidRPr="00AF37E4" w:rsidRDefault="00AF37E4" w:rsidP="00AF37E4">
            <w:pPr>
              <w:snapToGrid w:val="0"/>
              <w:jc w:val="center"/>
            </w:pPr>
            <w:r w:rsidRPr="00AF37E4">
              <w:t>3.7-3.8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0A45EE" w14:textId="77777777" w:rsidR="00AF37E4" w:rsidRPr="00AF37E4" w:rsidRDefault="00AF37E4" w:rsidP="00AF37E4">
            <w:pPr>
              <w:snapToGrid w:val="0"/>
              <w:jc w:val="center"/>
            </w:pPr>
          </w:p>
          <w:p w14:paraId="4C298F3B" w14:textId="77777777" w:rsidR="00AF37E4" w:rsidRPr="00AF37E4" w:rsidRDefault="00AF37E4" w:rsidP="00AF37E4">
            <w:pPr>
              <w:tabs>
                <w:tab w:val="left" w:pos="708"/>
              </w:tabs>
              <w:snapToGrid w:val="0"/>
              <w:jc w:val="center"/>
              <w:rPr>
                <w:rFonts w:cs="Arial"/>
                <w:bCs/>
              </w:rPr>
            </w:pPr>
            <w:r w:rsidRPr="00AF37E4">
              <w:rPr>
                <w:sz w:val="28"/>
              </w:rPr>
              <w:lastRenderedPageBreak/>
              <w:t>2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168A71E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lastRenderedPageBreak/>
              <w:t>8.Понятие арбитражного процесса</w:t>
            </w:r>
          </w:p>
          <w:p w14:paraId="56E01E30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rFonts w:cs="Arial"/>
                <w:bCs/>
              </w:rPr>
            </w:pPr>
            <w:r w:rsidRPr="00AF37E4">
              <w:rPr>
                <w:rFonts w:cs="Arial"/>
                <w:bCs/>
              </w:rPr>
              <w:lastRenderedPageBreak/>
              <w:t>9.Принципы арбитражного процессуального права</w:t>
            </w:r>
          </w:p>
          <w:p w14:paraId="6EF2EDAD" w14:textId="77777777" w:rsidR="00AF37E4" w:rsidRPr="00AF37E4" w:rsidRDefault="00AF37E4" w:rsidP="00AF37E4">
            <w:pPr>
              <w:tabs>
                <w:tab w:val="left" w:pos="708"/>
              </w:tabs>
              <w:jc w:val="both"/>
              <w:rPr>
                <w:rFonts w:cs="Arial"/>
                <w:bCs/>
                <w:sz w:val="28"/>
              </w:rPr>
            </w:pPr>
            <w:r w:rsidRPr="00AF37E4">
              <w:rPr>
                <w:rFonts w:cs="Arial"/>
                <w:bCs/>
              </w:rPr>
              <w:t>10. Участники арбитражного процесса</w:t>
            </w:r>
          </w:p>
          <w:p w14:paraId="789508AB" w14:textId="77777777" w:rsidR="00AF37E4" w:rsidRPr="00AF37E4" w:rsidRDefault="00AF37E4" w:rsidP="00AF37E4">
            <w:pPr>
              <w:snapToGrid w:val="0"/>
              <w:jc w:val="both"/>
            </w:pPr>
            <w:r w:rsidRPr="00AF37E4">
              <w:rPr>
                <w:rFonts w:cs="Arial"/>
                <w:bCs/>
              </w:rPr>
              <w:t>11.Доказательство и доказывание</w:t>
            </w:r>
          </w:p>
        </w:tc>
        <w:tc>
          <w:tcPr>
            <w:tcW w:w="1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A8E06" w14:textId="77777777" w:rsidR="00AF37E4" w:rsidRPr="00AF37E4" w:rsidRDefault="00AF37E4" w:rsidP="00AF37E4">
            <w:pPr>
              <w:jc w:val="center"/>
            </w:pPr>
            <w:r w:rsidRPr="00AF37E4">
              <w:lastRenderedPageBreak/>
              <w:t>1,2,3,5</w:t>
            </w:r>
          </w:p>
        </w:tc>
      </w:tr>
    </w:tbl>
    <w:p w14:paraId="06862C9B" w14:textId="77777777" w:rsidR="00AF37E4" w:rsidRPr="00AF37E4" w:rsidRDefault="00AF37E4" w:rsidP="00AF37E4">
      <w:pPr>
        <w:jc w:val="center"/>
        <w:rPr>
          <w:b/>
        </w:rPr>
      </w:pPr>
    </w:p>
    <w:p w14:paraId="50233FB5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</w:rPr>
      </w:pPr>
      <w:r w:rsidRPr="00AF37E4">
        <w:rPr>
          <w:b/>
        </w:rPr>
        <w:t xml:space="preserve">10. Расчетно-графическая работа </w:t>
      </w:r>
    </w:p>
    <w:p w14:paraId="734FD21A" w14:textId="77777777" w:rsidR="00AF37E4" w:rsidRPr="00AF37E4" w:rsidRDefault="00AF37E4" w:rsidP="00AF37E4">
      <w:pPr>
        <w:ind w:left="360"/>
        <w:jc w:val="center"/>
      </w:pPr>
      <w:r w:rsidRPr="00AF37E4">
        <w:t xml:space="preserve">Расчетно-графические работы не предусмотрены учебным планом </w:t>
      </w:r>
    </w:p>
    <w:p w14:paraId="583C16FF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  <w:sz w:val="28"/>
        </w:rPr>
      </w:pPr>
    </w:p>
    <w:p w14:paraId="144B0FAD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</w:rPr>
      </w:pPr>
      <w:r w:rsidRPr="00AF37E4">
        <w:rPr>
          <w:b/>
        </w:rPr>
        <w:t>11. Курсовая работа</w:t>
      </w:r>
    </w:p>
    <w:p w14:paraId="1EA52DED" w14:textId="77777777" w:rsidR="00AF37E4" w:rsidRPr="00AF37E4" w:rsidRDefault="00AF37E4" w:rsidP="00AF37E4">
      <w:pPr>
        <w:ind w:left="360"/>
        <w:jc w:val="center"/>
      </w:pPr>
      <w:r w:rsidRPr="00AF37E4">
        <w:t xml:space="preserve">Курсовые работы не  предусмотрены учебным планом </w:t>
      </w:r>
    </w:p>
    <w:p w14:paraId="41DF9AEA" w14:textId="77777777" w:rsidR="00AF37E4" w:rsidRPr="00AF37E4" w:rsidRDefault="00AF37E4" w:rsidP="00AF37E4">
      <w:pPr>
        <w:ind w:left="360"/>
        <w:jc w:val="center"/>
        <w:rPr>
          <w:b/>
          <w:sz w:val="28"/>
        </w:rPr>
      </w:pPr>
    </w:p>
    <w:p w14:paraId="3A46D73A" w14:textId="77777777" w:rsidR="00AF37E4" w:rsidRPr="00AF37E4" w:rsidRDefault="00AF37E4" w:rsidP="00AF37E4">
      <w:pPr>
        <w:numPr>
          <w:ilvl w:val="12"/>
          <w:numId w:val="0"/>
        </w:numPr>
        <w:jc w:val="center"/>
        <w:rPr>
          <w:b/>
        </w:rPr>
      </w:pPr>
      <w:r w:rsidRPr="00AF37E4">
        <w:rPr>
          <w:b/>
        </w:rPr>
        <w:t>12. Курсовой проект</w:t>
      </w:r>
    </w:p>
    <w:p w14:paraId="4ABBAC34" w14:textId="77777777" w:rsidR="00AF37E4" w:rsidRPr="00AF37E4" w:rsidRDefault="00AF37E4" w:rsidP="00AF37E4">
      <w:pPr>
        <w:ind w:left="360"/>
        <w:jc w:val="center"/>
      </w:pPr>
      <w:r w:rsidRPr="00AF37E4">
        <w:t xml:space="preserve">Курсовой проект не предусмотрен учебным планом </w:t>
      </w:r>
    </w:p>
    <w:p w14:paraId="1CCA2275" w14:textId="77777777" w:rsidR="00AF37E4" w:rsidRPr="00AF37E4" w:rsidRDefault="00AF37E4" w:rsidP="00AF37E4">
      <w:pPr>
        <w:jc w:val="center"/>
        <w:rPr>
          <w:b/>
        </w:rPr>
      </w:pPr>
    </w:p>
    <w:p w14:paraId="119894A2" w14:textId="77777777" w:rsidR="00AF37E4" w:rsidRPr="00AF37E4" w:rsidRDefault="00AF37E4" w:rsidP="00AF37E4">
      <w:pPr>
        <w:jc w:val="center"/>
        <w:rPr>
          <w:b/>
        </w:rPr>
      </w:pPr>
      <w:r w:rsidRPr="00AF37E4">
        <w:rPr>
          <w:b/>
        </w:rPr>
        <w:t>13.Фонд оценочных средств для проведения промежуточной аттестации обучающихся по дисциплине (модулю)</w:t>
      </w:r>
    </w:p>
    <w:p w14:paraId="258AD22F" w14:textId="16508F1B" w:rsidR="00AF37E4" w:rsidRPr="00AF37E4" w:rsidRDefault="00AF37E4" w:rsidP="00AF37E4">
      <w:pPr>
        <w:ind w:firstLine="709"/>
        <w:jc w:val="both"/>
      </w:pPr>
      <w:r w:rsidRPr="00AF37E4">
        <w:t xml:space="preserve">Для аттестации обучающихся на соответствие их персональных достижений поэтапным требованиям освоения дисциплины </w:t>
      </w:r>
      <w:r w:rsidR="0060453A" w:rsidRPr="00F9766D">
        <w:t>«</w:t>
      </w:r>
      <w:r w:rsidR="0060453A">
        <w:rPr>
          <w:bCs/>
          <w:color w:val="000000"/>
        </w:rPr>
        <w:t>Правовое государство и современность</w:t>
      </w:r>
      <w:r w:rsidR="0060453A" w:rsidRPr="00F9766D">
        <w:t xml:space="preserve">» </w:t>
      </w:r>
      <w:bookmarkStart w:id="0" w:name="_GoBack"/>
      <w:bookmarkEnd w:id="0"/>
      <w:r w:rsidRPr="00AF37E4">
        <w:t xml:space="preserve"> (текущий контроль успеваемости и промежуточная аттестация) применяются фонды оценочных средств, включающие типовые задания, тесты и методы контроля, позволяющие оценить знания, умения и уровень приобретенных компетенций.</w:t>
      </w:r>
    </w:p>
    <w:p w14:paraId="59AE2BEA" w14:textId="77777777" w:rsidR="00AF37E4" w:rsidRPr="00AF37E4" w:rsidRDefault="00AF37E4" w:rsidP="00AF37E4">
      <w:pPr>
        <w:ind w:firstLine="709"/>
        <w:jc w:val="both"/>
      </w:pPr>
    </w:p>
    <w:p w14:paraId="09D79DDB" w14:textId="77777777" w:rsidR="00AF37E4" w:rsidRPr="00AF37E4" w:rsidRDefault="00AF37E4" w:rsidP="00AF37E4">
      <w:pPr>
        <w:shd w:val="clear" w:color="auto" w:fill="FFFFFF"/>
        <w:ind w:left="601"/>
        <w:jc w:val="center"/>
      </w:pPr>
      <w:r w:rsidRPr="00AF37E4">
        <w:t xml:space="preserve">Критерии определения </w:t>
      </w:r>
      <w:proofErr w:type="spellStart"/>
      <w:r w:rsidRPr="00AF37E4">
        <w:t>сформированности</w:t>
      </w:r>
      <w:proofErr w:type="spellEnd"/>
      <w:r w:rsidRPr="00AF37E4">
        <w:t xml:space="preserve"> компетенций на различных уровнях их формирования</w:t>
      </w:r>
    </w:p>
    <w:p w14:paraId="2FCF98FA" w14:textId="77777777" w:rsidR="00AF37E4" w:rsidRPr="00AF37E4" w:rsidRDefault="00AF37E4" w:rsidP="00AF37E4">
      <w:pPr>
        <w:shd w:val="clear" w:color="auto" w:fill="FFFFFF"/>
        <w:ind w:left="601"/>
        <w:jc w:val="center"/>
        <w:rPr>
          <w:i/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236"/>
        <w:gridCol w:w="2192"/>
        <w:gridCol w:w="2719"/>
        <w:gridCol w:w="3707"/>
      </w:tblGrid>
      <w:tr w:rsidR="00AF37E4" w:rsidRPr="00AF37E4" w14:paraId="2A4137AE" w14:textId="77777777" w:rsidTr="009E7510">
        <w:tc>
          <w:tcPr>
            <w:tcW w:w="1236" w:type="dxa"/>
          </w:tcPr>
          <w:p w14:paraId="4A2C6E0F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№</w:t>
            </w:r>
          </w:p>
        </w:tc>
        <w:tc>
          <w:tcPr>
            <w:tcW w:w="2192" w:type="dxa"/>
          </w:tcPr>
          <w:p w14:paraId="25871AFB" w14:textId="77777777" w:rsidR="00AF37E4" w:rsidRPr="00AF37E4" w:rsidRDefault="00AF37E4" w:rsidP="00AF37E4">
            <w:pPr>
              <w:spacing w:after="280"/>
              <w:jc w:val="center"/>
              <w:rPr>
                <w:i/>
              </w:rPr>
            </w:pPr>
            <w:r w:rsidRPr="00AF37E4">
              <w:t xml:space="preserve">Уровни </w:t>
            </w:r>
            <w:proofErr w:type="spellStart"/>
            <w:r w:rsidRPr="00AF37E4">
              <w:t>сформированности</w:t>
            </w:r>
            <w:proofErr w:type="spellEnd"/>
            <w:r w:rsidRPr="00AF37E4">
              <w:t xml:space="preserve"> компетенции</w:t>
            </w:r>
          </w:p>
        </w:tc>
        <w:tc>
          <w:tcPr>
            <w:tcW w:w="2719" w:type="dxa"/>
          </w:tcPr>
          <w:p w14:paraId="4B22C761" w14:textId="77777777" w:rsidR="00AF37E4" w:rsidRPr="00AF37E4" w:rsidRDefault="00AF37E4" w:rsidP="00AF37E4">
            <w:pPr>
              <w:spacing w:after="280"/>
              <w:jc w:val="center"/>
              <w:rPr>
                <w:i/>
              </w:rPr>
            </w:pPr>
            <w:r w:rsidRPr="00AF37E4">
              <w:t>Содержательное описание уровня</w:t>
            </w:r>
          </w:p>
        </w:tc>
        <w:tc>
          <w:tcPr>
            <w:tcW w:w="3707" w:type="dxa"/>
          </w:tcPr>
          <w:p w14:paraId="1047B6EC" w14:textId="77777777" w:rsidR="00AF37E4" w:rsidRPr="00AF37E4" w:rsidRDefault="00AF37E4" w:rsidP="00AF37E4">
            <w:pPr>
              <w:spacing w:after="280"/>
              <w:jc w:val="center"/>
              <w:rPr>
                <w:i/>
              </w:rPr>
            </w:pPr>
            <w:r w:rsidRPr="00AF37E4">
              <w:t>Основные признаки уровня освоения компетенции (дескрипторы)</w:t>
            </w:r>
          </w:p>
        </w:tc>
      </w:tr>
      <w:tr w:rsidR="00AF37E4" w:rsidRPr="00AF37E4" w14:paraId="6ADBB48D" w14:textId="77777777" w:rsidTr="009E7510">
        <w:tc>
          <w:tcPr>
            <w:tcW w:w="1236" w:type="dxa"/>
          </w:tcPr>
          <w:p w14:paraId="2301CDAD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1</w:t>
            </w:r>
          </w:p>
        </w:tc>
        <w:tc>
          <w:tcPr>
            <w:tcW w:w="2192" w:type="dxa"/>
          </w:tcPr>
          <w:p w14:paraId="173C39EC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Пороговый уровень</w:t>
            </w:r>
          </w:p>
        </w:tc>
        <w:tc>
          <w:tcPr>
            <w:tcW w:w="2719" w:type="dxa"/>
          </w:tcPr>
          <w:p w14:paraId="7C86BE90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Обязательный для всех студентов-выпускников вуза по завершении освоения ОПОП ВО</w:t>
            </w:r>
          </w:p>
        </w:tc>
        <w:tc>
          <w:tcPr>
            <w:tcW w:w="3707" w:type="dxa"/>
          </w:tcPr>
          <w:p w14:paraId="5849A47B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2</w:t>
            </w:r>
          </w:p>
          <w:p w14:paraId="1C37DA6D" w14:textId="77777777" w:rsidR="00AF37E4" w:rsidRPr="00AF37E4" w:rsidRDefault="00AF37E4" w:rsidP="00AF37E4">
            <w:r w:rsidRPr="00AF37E4">
              <w:rPr>
                <w:b/>
              </w:rPr>
              <w:t>Знает:</w:t>
            </w:r>
            <w:r w:rsidRPr="00AF37E4">
              <w:t xml:space="preserve"> основные принципы устройства государственной власти и основы правового положения личности в Российской Федерации, основные понятия теории права; виды устных и письменных источников права.</w:t>
            </w:r>
          </w:p>
          <w:p w14:paraId="25C355F9" w14:textId="77777777" w:rsidR="00AF37E4" w:rsidRPr="00AF37E4" w:rsidRDefault="00AF37E4" w:rsidP="00AF37E4">
            <w:r w:rsidRPr="00AF37E4">
              <w:rPr>
                <w:b/>
              </w:rPr>
              <w:t xml:space="preserve">Умеет: </w:t>
            </w:r>
            <w:r w:rsidRPr="00AF37E4">
              <w:t xml:space="preserve">находить в правовых источниках нужные нормы;  ориентироваться в современном законодательстве и нормативных актах; поверхностно решать поставленные задачи в рамках избранных видов профессиональной деятельности. </w:t>
            </w:r>
          </w:p>
          <w:p w14:paraId="51C60B25" w14:textId="77777777" w:rsidR="00AF37E4" w:rsidRPr="00AF37E4" w:rsidRDefault="00AF37E4" w:rsidP="00AF37E4">
            <w:r w:rsidRPr="00AF37E4">
              <w:rPr>
                <w:b/>
              </w:rPr>
              <w:t>Владеет:</w:t>
            </w:r>
            <w:r w:rsidRPr="00AF37E4">
              <w:t xml:space="preserve"> незначительным опытом применения нормативной правовой базы и решения правовых задач в области избранных видов профессиональной деятельности.</w:t>
            </w:r>
          </w:p>
          <w:p w14:paraId="35A6748A" w14:textId="59A552E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1</w:t>
            </w:r>
            <w:r>
              <w:rPr>
                <w:b/>
              </w:rPr>
              <w:t>1</w:t>
            </w:r>
          </w:p>
          <w:p w14:paraId="4DD1B3C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lastRenderedPageBreak/>
              <w:t>Знает:</w:t>
            </w:r>
            <w:r w:rsidRPr="00AF37E4">
              <w:t xml:space="preserve"> сущность и принципы коррупционного поведения; основные положения нормативных документов антикоррупционного законодательства.</w:t>
            </w:r>
          </w:p>
          <w:p w14:paraId="00EA33AF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Умеет:</w:t>
            </w:r>
            <w:r w:rsidRPr="00AF37E4">
              <w:t xml:space="preserve"> давать объективную оценку правовому поведению личности.</w:t>
            </w:r>
          </w:p>
          <w:p w14:paraId="33CD6D02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Владеет: </w:t>
            </w:r>
            <w:r w:rsidRPr="00AF37E4">
              <w:t>навыками совершения юридических действий в соответствии с законом.</w:t>
            </w:r>
          </w:p>
        </w:tc>
      </w:tr>
      <w:tr w:rsidR="00AF37E4" w:rsidRPr="00AF37E4" w14:paraId="22D9BF00" w14:textId="77777777" w:rsidTr="009E7510">
        <w:tc>
          <w:tcPr>
            <w:tcW w:w="1236" w:type="dxa"/>
          </w:tcPr>
          <w:p w14:paraId="09AA6DDD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lastRenderedPageBreak/>
              <w:t>2</w:t>
            </w:r>
          </w:p>
        </w:tc>
        <w:tc>
          <w:tcPr>
            <w:tcW w:w="2192" w:type="dxa"/>
          </w:tcPr>
          <w:p w14:paraId="6A45710D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Продвинутый уровень</w:t>
            </w:r>
          </w:p>
        </w:tc>
        <w:tc>
          <w:tcPr>
            <w:tcW w:w="2719" w:type="dxa"/>
          </w:tcPr>
          <w:p w14:paraId="050F01A7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 xml:space="preserve">Превышение минимальных характеристик </w:t>
            </w:r>
            <w:proofErr w:type="spellStart"/>
            <w:r w:rsidRPr="00AF37E4">
              <w:t>сформированности</w:t>
            </w:r>
            <w:proofErr w:type="spellEnd"/>
            <w:r w:rsidRPr="00AF37E4">
              <w:t xml:space="preserve"> компетенции для выпускника вуза</w:t>
            </w:r>
          </w:p>
        </w:tc>
        <w:tc>
          <w:tcPr>
            <w:tcW w:w="3707" w:type="dxa"/>
          </w:tcPr>
          <w:p w14:paraId="2BBF15CC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2</w:t>
            </w:r>
          </w:p>
          <w:p w14:paraId="5CB3FA71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Знает: о</w:t>
            </w:r>
            <w:r w:rsidRPr="00AF37E4">
              <w:t>сновные положения нормативных документов</w:t>
            </w:r>
          </w:p>
          <w:p w14:paraId="7F9B97E4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>Конституции РФ, основные тенденций развития Российского права и государства; понятие, виды и структуру правоотношения; основные типы государственного устройства и правовых систем.</w:t>
            </w:r>
          </w:p>
          <w:p w14:paraId="0F1EF3AD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 xml:space="preserve">Умеет: </w:t>
            </w:r>
            <w:r w:rsidRPr="00AF37E4">
              <w:t>применять нормативную правовую базу, касающуюся профессиональной деятельности.</w:t>
            </w:r>
          </w:p>
          <w:p w14:paraId="3176F26A" w14:textId="1BF1BB31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1</w:t>
            </w:r>
            <w:r>
              <w:rPr>
                <w:b/>
              </w:rPr>
              <w:t>1</w:t>
            </w:r>
          </w:p>
          <w:p w14:paraId="3B3E99AF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Знает: </w:t>
            </w:r>
            <w:r w:rsidRPr="00AF37E4">
              <w:t>основные направления антикоррупционной политики государства.</w:t>
            </w:r>
          </w:p>
          <w:p w14:paraId="6B9AABDC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 xml:space="preserve">Умеет:  </w:t>
            </w:r>
            <w:r w:rsidRPr="00AF37E4">
              <w:t>выявлять случаи коррупционного поведения и осознавать его последствия.</w:t>
            </w:r>
          </w:p>
          <w:p w14:paraId="27BFF63C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Владеет:</w:t>
            </w:r>
          </w:p>
          <w:p w14:paraId="0A561113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  <w:color w:val="FF0000"/>
              </w:rPr>
            </w:pPr>
            <w:r w:rsidRPr="00AF37E4">
              <w:t>навыками по принятию решений и совершению юридических действий в точном соответствии с законом</w:t>
            </w:r>
          </w:p>
        </w:tc>
      </w:tr>
      <w:tr w:rsidR="00AF37E4" w:rsidRPr="00AF37E4" w14:paraId="5DABF067" w14:textId="77777777" w:rsidTr="009E7510">
        <w:tc>
          <w:tcPr>
            <w:tcW w:w="1236" w:type="dxa"/>
          </w:tcPr>
          <w:p w14:paraId="16812637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3</w:t>
            </w:r>
          </w:p>
        </w:tc>
        <w:tc>
          <w:tcPr>
            <w:tcW w:w="2192" w:type="dxa"/>
          </w:tcPr>
          <w:p w14:paraId="73A3BCD5" w14:textId="77777777" w:rsidR="00AF37E4" w:rsidRPr="00AF37E4" w:rsidRDefault="00AF37E4" w:rsidP="00AF37E4">
            <w:pPr>
              <w:jc w:val="center"/>
            </w:pPr>
            <w:r w:rsidRPr="00AF37E4">
              <w:t>Высокий</w:t>
            </w:r>
          </w:p>
          <w:p w14:paraId="6B9021B3" w14:textId="77777777" w:rsidR="00AF37E4" w:rsidRPr="00AF37E4" w:rsidRDefault="00AF37E4" w:rsidP="00AF37E4">
            <w:pPr>
              <w:jc w:val="center"/>
            </w:pPr>
            <w:r w:rsidRPr="00AF37E4">
              <w:t>уровень</w:t>
            </w:r>
          </w:p>
        </w:tc>
        <w:tc>
          <w:tcPr>
            <w:tcW w:w="2719" w:type="dxa"/>
          </w:tcPr>
          <w:p w14:paraId="1369C6A4" w14:textId="77777777" w:rsidR="00AF37E4" w:rsidRPr="00AF37E4" w:rsidRDefault="00AF37E4" w:rsidP="00AF37E4">
            <w:pPr>
              <w:spacing w:after="280"/>
              <w:jc w:val="center"/>
            </w:pPr>
            <w:r w:rsidRPr="00AF37E4">
              <w:t>Максимально возможная выраженность компетенции, важен как качественный ориентир для самосовершенствования</w:t>
            </w:r>
          </w:p>
        </w:tc>
        <w:tc>
          <w:tcPr>
            <w:tcW w:w="3707" w:type="dxa"/>
          </w:tcPr>
          <w:p w14:paraId="5BF649BC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2</w:t>
            </w:r>
          </w:p>
          <w:p w14:paraId="12778811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Знает:</w:t>
            </w:r>
          </w:p>
          <w:p w14:paraId="0EABB4B1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>о</w:t>
            </w:r>
            <w:r w:rsidRPr="00AF37E4">
              <w:t>сновные положения нормативных документов российского законодательства, отраслей права, основные типы государственного устройства и правовых систем</w:t>
            </w:r>
          </w:p>
          <w:p w14:paraId="6C3FACD6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Умеет:</w:t>
            </w:r>
          </w:p>
          <w:p w14:paraId="61D672F8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t xml:space="preserve">осуществлять поставленные задачи в соответствии с действующим национальным законодательством, общепризнанными принципами и нормами международного права. </w:t>
            </w:r>
          </w:p>
          <w:p w14:paraId="7B057D37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color w:val="FF0000"/>
              </w:rPr>
            </w:pPr>
            <w:r w:rsidRPr="00AF37E4">
              <w:rPr>
                <w:b/>
              </w:rPr>
              <w:lastRenderedPageBreak/>
              <w:t>Владеет:</w:t>
            </w:r>
            <w:r w:rsidRPr="00AF37E4">
              <w:t xml:space="preserve"> технологиями оценки нормативно-правовых актов российского законодательства; </w:t>
            </w:r>
          </w:p>
          <w:p w14:paraId="1CA1A11E" w14:textId="58B826D6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>УК 1</w:t>
            </w:r>
            <w:r>
              <w:rPr>
                <w:b/>
              </w:rPr>
              <w:t>1</w:t>
            </w:r>
          </w:p>
          <w:p w14:paraId="7FAEB25E" w14:textId="77777777" w:rsidR="00AF37E4" w:rsidRPr="00AF37E4" w:rsidRDefault="00AF37E4" w:rsidP="00AF37E4">
            <w:pPr>
              <w:numPr>
                <w:ilvl w:val="12"/>
                <w:numId w:val="0"/>
              </w:numPr>
            </w:pPr>
            <w:r w:rsidRPr="00AF37E4">
              <w:rPr>
                <w:b/>
              </w:rPr>
              <w:t>Знает: о</w:t>
            </w:r>
            <w:r w:rsidRPr="00AF37E4">
              <w:t>сновные нормативно-правовые акты, касающиеся коррупционной деятельности.</w:t>
            </w:r>
          </w:p>
          <w:p w14:paraId="6BFDC25F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Умеет: </w:t>
            </w:r>
            <w:r w:rsidRPr="00AF37E4">
              <w:t>давать объективную оценку государственно-правовым явлениям, касающихся коррупции.</w:t>
            </w:r>
          </w:p>
          <w:p w14:paraId="0116AB08" w14:textId="77777777" w:rsidR="00AF37E4" w:rsidRPr="00AF37E4" w:rsidRDefault="00AF37E4" w:rsidP="00AF37E4">
            <w:pPr>
              <w:numPr>
                <w:ilvl w:val="12"/>
                <w:numId w:val="0"/>
              </w:numPr>
              <w:rPr>
                <w:b/>
              </w:rPr>
            </w:pPr>
            <w:r w:rsidRPr="00AF37E4">
              <w:rPr>
                <w:b/>
              </w:rPr>
              <w:t xml:space="preserve">Владеет: </w:t>
            </w:r>
            <w:r w:rsidRPr="00AF37E4">
              <w:t>навыками, которые позволяют своевременно реагировать на любые противоправные действия, на основе законности принимать эффективные меры по устранению причин, способствующих их совершению</w:t>
            </w:r>
          </w:p>
        </w:tc>
      </w:tr>
    </w:tbl>
    <w:p w14:paraId="2832767D" w14:textId="77777777" w:rsidR="00AF37E4" w:rsidRPr="00AF37E4" w:rsidRDefault="00AF37E4" w:rsidP="00AF37E4">
      <w:pPr>
        <w:shd w:val="clear" w:color="auto" w:fill="FFFFFF"/>
        <w:ind w:left="601"/>
        <w:jc w:val="both"/>
        <w:rPr>
          <w:color w:val="FF0000"/>
        </w:rPr>
      </w:pPr>
    </w:p>
    <w:p w14:paraId="32F85AE6" w14:textId="77777777" w:rsidR="00AF37E4" w:rsidRPr="00AF37E4" w:rsidRDefault="00AF37E4" w:rsidP="00AF37E4">
      <w:pPr>
        <w:shd w:val="clear" w:color="auto" w:fill="FFFFFF"/>
        <w:ind w:firstLine="720"/>
        <w:jc w:val="both"/>
      </w:pPr>
      <w:r w:rsidRPr="00AF37E4">
        <w:t xml:space="preserve">Уровень освоения учебных дисциплин обучающимися определяется по следующим критериям:  зачтено, </w:t>
      </w:r>
      <w:proofErr w:type="spellStart"/>
      <w:r w:rsidRPr="00AF37E4">
        <w:t>незачтено</w:t>
      </w:r>
      <w:proofErr w:type="spellEnd"/>
      <w:r w:rsidRPr="00AF37E4">
        <w:t>.</w:t>
      </w:r>
    </w:p>
    <w:p w14:paraId="7CC3F9F3" w14:textId="77777777" w:rsidR="00AF37E4" w:rsidRPr="00AF37E4" w:rsidRDefault="00AF37E4" w:rsidP="00AF37E4">
      <w:pPr>
        <w:shd w:val="clear" w:color="auto" w:fill="FFFFFF"/>
        <w:ind w:firstLine="720"/>
        <w:jc w:val="both"/>
      </w:pPr>
    </w:p>
    <w:tbl>
      <w:tblPr>
        <w:tblW w:w="0" w:type="auto"/>
        <w:tblInd w:w="-5" w:type="dxa"/>
        <w:tblLayout w:type="fixed"/>
        <w:tblLook w:val="0000" w:firstRow="0" w:lastRow="0" w:firstColumn="0" w:lastColumn="0" w:noHBand="0" w:noVBand="0"/>
      </w:tblPr>
      <w:tblGrid>
        <w:gridCol w:w="2474"/>
        <w:gridCol w:w="7107"/>
      </w:tblGrid>
      <w:tr w:rsidR="00AF37E4" w:rsidRPr="00AF37E4" w14:paraId="03F3CAFE" w14:textId="77777777" w:rsidTr="009E7510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92046B" w14:textId="77777777" w:rsidR="00AF37E4" w:rsidRPr="00AF37E4" w:rsidRDefault="00AF37E4" w:rsidP="00AF37E4">
            <w:pPr>
              <w:shd w:val="clear" w:color="auto" w:fill="FFFFFF"/>
              <w:ind w:firstLine="720"/>
              <w:jc w:val="center"/>
            </w:pPr>
            <w:r w:rsidRPr="00AF37E4">
              <w:t xml:space="preserve">Критерий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C05118" w14:textId="77777777" w:rsidR="00AF37E4" w:rsidRPr="00AF37E4" w:rsidRDefault="00AF37E4" w:rsidP="00AF37E4">
            <w:pPr>
              <w:ind w:firstLine="720"/>
              <w:jc w:val="center"/>
            </w:pPr>
            <w:r w:rsidRPr="00AF37E4">
              <w:t>Характеристика</w:t>
            </w:r>
          </w:p>
        </w:tc>
      </w:tr>
      <w:tr w:rsidR="00AF37E4" w:rsidRPr="00AF37E4" w14:paraId="1E2151C6" w14:textId="77777777" w:rsidTr="009E7510">
        <w:trPr>
          <w:trHeight w:val="2538"/>
        </w:trPr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ABF361F" w14:textId="77777777" w:rsidR="00AF37E4" w:rsidRPr="00AF37E4" w:rsidRDefault="00AF37E4" w:rsidP="00AF37E4">
            <w:pPr>
              <w:ind w:firstLine="720"/>
              <w:jc w:val="both"/>
            </w:pPr>
            <w:r w:rsidRPr="00AF37E4">
              <w:t xml:space="preserve">Зачтено </w:t>
            </w:r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C1C2A" w14:textId="77777777" w:rsidR="00AF37E4" w:rsidRPr="00AF37E4" w:rsidRDefault="00AF37E4" w:rsidP="00AF37E4">
            <w:pPr>
              <w:ind w:firstLine="720"/>
              <w:jc w:val="both"/>
            </w:pPr>
            <w:r w:rsidRPr="00AF37E4">
              <w:t>заслуживает обучающийся, обнаруживший знания основного учебного  материала в объеме, необходимом для дальнейшей учебы и предстоящей работы по профессии, справляющийся с выполнением практических заданий, предусмотренных программой, знакомых с основной литературой, рекомендованной программой. Зачтено выставляется обучающимся, показавшим систематический характер знаний по дисциплине и способным к их самостоятельному пополнению и обновлению в ходе дальнейшей учебной работы и профессиональной деятельности.</w:t>
            </w:r>
          </w:p>
        </w:tc>
      </w:tr>
      <w:tr w:rsidR="00AF37E4" w:rsidRPr="00AF37E4" w14:paraId="15792B11" w14:textId="77777777" w:rsidTr="009E7510"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F4ADC96" w14:textId="77777777" w:rsidR="00AF37E4" w:rsidRPr="00AF37E4" w:rsidRDefault="00AF37E4" w:rsidP="00AF37E4">
            <w:pPr>
              <w:ind w:firstLine="720"/>
              <w:jc w:val="both"/>
            </w:pPr>
            <w:proofErr w:type="spellStart"/>
            <w:r w:rsidRPr="00AF37E4">
              <w:t>Незачтено</w:t>
            </w:r>
            <w:proofErr w:type="spellEnd"/>
          </w:p>
        </w:tc>
        <w:tc>
          <w:tcPr>
            <w:tcW w:w="7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D6784" w14:textId="77777777" w:rsidR="00AF37E4" w:rsidRPr="00AF37E4" w:rsidRDefault="00AF37E4" w:rsidP="00AF37E4">
            <w:pPr>
              <w:ind w:firstLine="720"/>
              <w:jc w:val="both"/>
            </w:pPr>
            <w:r w:rsidRPr="00AF37E4">
              <w:t xml:space="preserve">выставляется обучающемуся, обнаружившему пробелы в знаниях основного учебного материала, допустившему принципиальные ошибки в выполнении предусмотренных программой практических заданий. </w:t>
            </w:r>
            <w:proofErr w:type="spellStart"/>
            <w:r w:rsidRPr="00AF37E4">
              <w:t>Незачтено</w:t>
            </w:r>
            <w:proofErr w:type="spellEnd"/>
            <w:r w:rsidRPr="00AF37E4">
              <w:t xml:space="preserve"> ставится обучающимся, которые не могут продолжить обучение или приступить к профессиональной деятельности по окончании образовательного учреждения без дополнительных занятий по соответствующей дисциплине.</w:t>
            </w:r>
          </w:p>
        </w:tc>
      </w:tr>
    </w:tbl>
    <w:p w14:paraId="6475E53E" w14:textId="77777777" w:rsidR="00AF37E4" w:rsidRPr="00AF37E4" w:rsidRDefault="00AF37E4" w:rsidP="00AF37E4">
      <w:pPr>
        <w:shd w:val="clear" w:color="auto" w:fill="FFFFFF"/>
        <w:ind w:firstLine="720"/>
        <w:jc w:val="both"/>
      </w:pPr>
    </w:p>
    <w:p w14:paraId="5C4D9EB4" w14:textId="77777777" w:rsidR="00AF37E4" w:rsidRPr="00AF37E4" w:rsidRDefault="00AF37E4" w:rsidP="00AF37E4">
      <w:pPr>
        <w:ind w:left="1080" w:hanging="360"/>
        <w:jc w:val="center"/>
        <w:rPr>
          <w:b/>
        </w:rPr>
      </w:pPr>
      <w:r w:rsidRPr="00AF37E4">
        <w:rPr>
          <w:b/>
        </w:rPr>
        <w:t>Вопросы для зачета</w:t>
      </w:r>
    </w:p>
    <w:p w14:paraId="28CE4E8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Понятие, признаки и формы государства. Особенности правового государства. </w:t>
      </w:r>
    </w:p>
    <w:p w14:paraId="0DA6B96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 и источники права.</w:t>
      </w:r>
    </w:p>
    <w:p w14:paraId="50228425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Структура и классификация норм права. </w:t>
      </w:r>
    </w:p>
    <w:p w14:paraId="57346B5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Понятие, сущность и структура правоотношения и </w:t>
      </w:r>
      <w:proofErr w:type="spellStart"/>
      <w:r w:rsidRPr="00AF37E4">
        <w:t>правоприменения</w:t>
      </w:r>
      <w:proofErr w:type="spellEnd"/>
      <w:r w:rsidRPr="00AF37E4">
        <w:t xml:space="preserve">. </w:t>
      </w:r>
    </w:p>
    <w:p w14:paraId="1106B1AA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Законность, правопорядок, правонарушение и юридическая ответственность.</w:t>
      </w:r>
    </w:p>
    <w:p w14:paraId="48DA7E0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структура Конституции Российской Федерации.</w:t>
      </w:r>
    </w:p>
    <w:p w14:paraId="0122BAE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Основы конституционного строя  Российской Федерации.</w:t>
      </w:r>
    </w:p>
    <w:p w14:paraId="2C67EA69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Основные права и свободы человека и гражданина: понятие и классификация.</w:t>
      </w:r>
    </w:p>
    <w:p w14:paraId="2998791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lastRenderedPageBreak/>
        <w:t>Федеративное устройство Российской Федерации.</w:t>
      </w:r>
    </w:p>
    <w:p w14:paraId="596B310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Президент Российской Федерации: полномочия, порядок избрания и прекращения обязанностей, акты Президента РФ.</w:t>
      </w:r>
    </w:p>
    <w:p w14:paraId="0043BEE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Федеральное собрание Российской Федерации: структура, компетенция и порядок формирования.</w:t>
      </w:r>
    </w:p>
    <w:p w14:paraId="42007E3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Правительство Российской Федерации: место в системе органов государственной власти, структура, порядок формирования. Полномочия Правительства РФ.</w:t>
      </w:r>
    </w:p>
    <w:p w14:paraId="27F7B27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Местное самоуправление в Российской Федерации: понятие, система, правовые и экономические основы функционирования.</w:t>
      </w:r>
    </w:p>
    <w:p w14:paraId="6486725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Судебная власть и прокурорский надзор в Российской Федерации: понятие, система и полномочия.</w:t>
      </w:r>
    </w:p>
    <w:p w14:paraId="14DC8DA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 и метод гражданского права. Принципы гражданского права.</w:t>
      </w:r>
    </w:p>
    <w:p w14:paraId="6C322B2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Гражданская правоспособность и дееспособность.</w:t>
      </w:r>
    </w:p>
    <w:p w14:paraId="5BAE9D4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 и виды юридических лиц.</w:t>
      </w:r>
    </w:p>
    <w:p w14:paraId="54D4C7D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классификация объектов гражданского права.</w:t>
      </w:r>
    </w:p>
    <w:p w14:paraId="02029604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признаки, формы и виды гражданско-правовых сделок.</w:t>
      </w:r>
    </w:p>
    <w:p w14:paraId="3841B8F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Недействительные сделки. Порядок и последствия признания сделок недействительными.</w:t>
      </w:r>
    </w:p>
    <w:p w14:paraId="4C60FD2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содержание и субъекты гражданско-правового представительства.</w:t>
      </w:r>
    </w:p>
    <w:p w14:paraId="3FDD68F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Доверенность: понятие и виды. Требования, предъявляемые к доверенности. Обстоятельства, прекращающие действие доверенности.</w:t>
      </w:r>
    </w:p>
    <w:p w14:paraId="2C1169E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содержание права собственности. Субъекты и объекты права собственности.</w:t>
      </w:r>
    </w:p>
    <w:p w14:paraId="3317D0E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Виды права собственности.</w:t>
      </w:r>
    </w:p>
    <w:p w14:paraId="33B5100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Основания и способы приобретения права собственности. Момент возникновения права собственности.</w:t>
      </w:r>
    </w:p>
    <w:p w14:paraId="44355AB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Основания прекращения права собственности. Принудительное изъятие имущества у собственника.</w:t>
      </w:r>
    </w:p>
    <w:p w14:paraId="4DE563A9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особенности и виды ограниченных вещных права.</w:t>
      </w:r>
    </w:p>
    <w:p w14:paraId="742D340A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Гражданско-правовые способы защиты права собственности. </w:t>
      </w:r>
    </w:p>
    <w:p w14:paraId="0532682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Сроки и исковая давность в гражданском праве.</w:t>
      </w:r>
    </w:p>
    <w:p w14:paraId="79D392F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Правовые основы наследования в Российской Федерации.</w:t>
      </w:r>
    </w:p>
    <w:p w14:paraId="44BACB6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предмет, система и источники трудового права. Структура и основные разделы Трудового кодекса РФ.</w:t>
      </w:r>
    </w:p>
    <w:p w14:paraId="4D1AF46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Основные правила и обязанности работника и работодателя.</w:t>
      </w:r>
    </w:p>
    <w:p w14:paraId="1E200604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стороны и содержание трудового договора. Отличие трудового договора от гражданско-правовых договоров.</w:t>
      </w:r>
    </w:p>
    <w:p w14:paraId="4D938A1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Срок трудового договора.</w:t>
      </w:r>
    </w:p>
    <w:p w14:paraId="3024740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Документы, предъявляемые при заключении трудового договора. Порядок оформления при приеме на работу.</w:t>
      </w:r>
    </w:p>
    <w:p w14:paraId="018355A9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Испытание при приеме на работу.</w:t>
      </w:r>
    </w:p>
    <w:p w14:paraId="2679DB3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Перевод на другую работу. Изменение существенных условий трудового договора. Отстранение от работы.</w:t>
      </w:r>
    </w:p>
    <w:p w14:paraId="2BDB5D8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Основания и порядок расторжения трудового договора: по соглашению сторон, по собственному желанию, по инициативе работодателя.</w:t>
      </w:r>
    </w:p>
    <w:p w14:paraId="19A061F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виды рабочего времени. Режимы и учет рабочего времени.</w:t>
      </w:r>
    </w:p>
    <w:p w14:paraId="38DA44D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Продолжительность работы накануне праздничных и выходных дней. Работа в ночное время.</w:t>
      </w:r>
    </w:p>
    <w:p w14:paraId="288FA59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Сверхурочные работы. Правила их применения.</w:t>
      </w:r>
    </w:p>
    <w:p w14:paraId="29D14E5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виды времени отдыха: внутрисменные перерывы, выходные и праздничные дни.</w:t>
      </w:r>
    </w:p>
    <w:p w14:paraId="5DB7B62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 и виды отпусков по трудовому праву. Порядок их предоставления.</w:t>
      </w:r>
    </w:p>
    <w:p w14:paraId="6BD2C4E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lastRenderedPageBreak/>
        <w:t>Порядок, место и сроки выплаты заработной платы. Минимальная заработная плата. Исчисление средней заработной платы. Случаи удержания из заработной платы.</w:t>
      </w:r>
    </w:p>
    <w:p w14:paraId="0FD81B73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Гарантии и компенсации работникам в связи с расторжением трудового договора. Выходные пособия. </w:t>
      </w:r>
    </w:p>
    <w:p w14:paraId="70A1BC4D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Дисциплина труда и трудовой распорядок организации. Поощрения за труд. Дисциплинарные взыскания: виды, порядок их применения и снятия.</w:t>
      </w:r>
    </w:p>
    <w:p w14:paraId="07C1D8A7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Охрана труда: обязанности работодателя и работника. Расследование и учет несчастных случаев на производстве.</w:t>
      </w:r>
    </w:p>
    <w:p w14:paraId="32A129C1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Материальная ответственность работодателя и работника.</w:t>
      </w:r>
    </w:p>
    <w:p w14:paraId="6BCB959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Общая характеристика трудовых споров. Органы, рассматривающие трудовые споры.</w:t>
      </w:r>
    </w:p>
    <w:p w14:paraId="7C36E92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Понятия, предмет, метод и источники административного права. Структура Кодекса РФ об административных правонарушениях.</w:t>
      </w:r>
    </w:p>
    <w:p w14:paraId="619C07B0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 xml:space="preserve">Административное правонарушение: понятие, признаки и юридический состав. Виды административных правонарушений. </w:t>
      </w:r>
    </w:p>
    <w:p w14:paraId="39DFC88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Административная ответственность: понятие и основные черты.</w:t>
      </w:r>
    </w:p>
    <w:p w14:paraId="591C917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Административное наказание: понятие, цели и виды. Назначение административного наказания.</w:t>
      </w:r>
    </w:p>
    <w:p w14:paraId="3806A6A7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предмет, метод и система экологического права.</w:t>
      </w:r>
    </w:p>
    <w:p w14:paraId="7234359F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Правовые основы нормирования качества окружающей природной среды.</w:t>
      </w:r>
    </w:p>
    <w:p w14:paraId="57FA169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Уголовное право и уголовный закон.</w:t>
      </w:r>
    </w:p>
    <w:p w14:paraId="304256A2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признаки и классификация преступлений.</w:t>
      </w:r>
    </w:p>
    <w:p w14:paraId="7C025745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Cs/>
          <w:szCs w:val="28"/>
        </w:rPr>
      </w:pPr>
      <w:r w:rsidRPr="00AF37E4">
        <w:t>Понятие, признаки и элементы состава преступлений.</w:t>
      </w:r>
    </w:p>
    <w:p w14:paraId="00DAEAC8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rPr>
          <w:bCs/>
          <w:szCs w:val="28"/>
        </w:rPr>
        <w:t>Обстоятельства, исключающие преступность деяния.</w:t>
      </w:r>
    </w:p>
    <w:p w14:paraId="696D9FBE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rFonts w:cs="Arial"/>
          <w:bCs/>
          <w:szCs w:val="28"/>
        </w:rPr>
      </w:pPr>
      <w:r w:rsidRPr="00AF37E4">
        <w:t>Уголовная ответственность и уголовное наказание.</w:t>
      </w:r>
    </w:p>
    <w:p w14:paraId="2D9638DB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rPr>
          <w:rFonts w:cs="Arial"/>
          <w:bCs/>
          <w:szCs w:val="28"/>
        </w:rPr>
        <w:t>Освобождение от уголовной ответственности и от наказания</w:t>
      </w:r>
      <w:r w:rsidRPr="00AF37E4">
        <w:rPr>
          <w:szCs w:val="28"/>
        </w:rPr>
        <w:t>.</w:t>
      </w:r>
    </w:p>
    <w:p w14:paraId="77100006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Понятие, предмет и органы защиты государственной тайны. Порядок обращения с информацией, составляющей государственную тайну.</w:t>
      </w:r>
    </w:p>
    <w:p w14:paraId="3BDDD78C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Основы уголовно - процессуального права в РФ.</w:t>
      </w:r>
    </w:p>
    <w:p w14:paraId="48A2E8F4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</w:pPr>
      <w:r w:rsidRPr="00AF37E4">
        <w:t>Основы арбитражного процесса в РФ.</w:t>
      </w:r>
    </w:p>
    <w:p w14:paraId="2CCFC357" w14:textId="77777777" w:rsidR="00AF37E4" w:rsidRPr="00AF37E4" w:rsidRDefault="00AF37E4" w:rsidP="00AF37E4">
      <w:pPr>
        <w:numPr>
          <w:ilvl w:val="0"/>
          <w:numId w:val="14"/>
        </w:numPr>
        <w:tabs>
          <w:tab w:val="clear" w:pos="720"/>
          <w:tab w:val="num" w:pos="0"/>
          <w:tab w:val="left" w:pos="709"/>
          <w:tab w:val="left" w:pos="1080"/>
        </w:tabs>
        <w:ind w:left="0" w:firstLine="360"/>
        <w:jc w:val="both"/>
        <w:rPr>
          <w:b/>
        </w:rPr>
      </w:pPr>
      <w:r w:rsidRPr="00AF37E4">
        <w:t xml:space="preserve">Основы гражданского процесса в РФ. </w:t>
      </w:r>
    </w:p>
    <w:p w14:paraId="3985AD42" w14:textId="77777777" w:rsidR="00AF37E4" w:rsidRPr="00AF37E4" w:rsidRDefault="00AF37E4" w:rsidP="00AF37E4">
      <w:pPr>
        <w:tabs>
          <w:tab w:val="num" w:pos="0"/>
        </w:tabs>
        <w:ind w:firstLine="360"/>
        <w:jc w:val="center"/>
        <w:rPr>
          <w:b/>
        </w:rPr>
      </w:pPr>
    </w:p>
    <w:p w14:paraId="58548FD9" w14:textId="77777777" w:rsidR="00AF37E4" w:rsidRPr="00AF37E4" w:rsidRDefault="00AF37E4" w:rsidP="00AF37E4">
      <w:pPr>
        <w:jc w:val="center"/>
        <w:rPr>
          <w:b/>
        </w:rPr>
      </w:pPr>
      <w:r w:rsidRPr="00AF37E4">
        <w:rPr>
          <w:b/>
        </w:rPr>
        <w:t>Тестовые задания по дисциплине</w:t>
      </w:r>
    </w:p>
    <w:p w14:paraId="3F1F4DA0" w14:textId="77777777" w:rsidR="00AF37E4" w:rsidRPr="00AF37E4" w:rsidRDefault="00AF37E4" w:rsidP="00AF37E4">
      <w:pPr>
        <w:tabs>
          <w:tab w:val="left" w:pos="360"/>
        </w:tabs>
        <w:jc w:val="center"/>
        <w:rPr>
          <w:b/>
        </w:rPr>
      </w:pPr>
    </w:p>
    <w:p w14:paraId="2EF1CC24" w14:textId="77777777" w:rsidR="00AF37E4" w:rsidRPr="00AF37E4" w:rsidRDefault="00AF37E4" w:rsidP="00AF37E4">
      <w:pPr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1. Какое из определений правильно отражает предмет теории государства и права:</w:t>
      </w:r>
    </w:p>
    <w:p w14:paraId="0D3152D4" w14:textId="77777777" w:rsidR="00AF37E4" w:rsidRPr="00AF37E4" w:rsidRDefault="00AF37E4" w:rsidP="00AF37E4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предметом ТГП является изучение возникновения и развития конкретных государств и правовых систем во всем их историческом своеобразии, включая случайные государственно-правовые явления и процессы</w:t>
      </w:r>
    </w:p>
    <w:p w14:paraId="38434903" w14:textId="77777777" w:rsidR="00AF37E4" w:rsidRPr="00AF37E4" w:rsidRDefault="00AF37E4" w:rsidP="00AF37E4">
      <w:pPr>
        <w:numPr>
          <w:ilvl w:val="0"/>
          <w:numId w:val="1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предметом ТГП являются основные общие закономерности возникновения, развития и функционирования государства и права, а также сопутствующие им иные социальные явления и процессы</w:t>
      </w:r>
    </w:p>
    <w:p w14:paraId="0854C233" w14:textId="77777777" w:rsidR="00AF37E4" w:rsidRPr="00AF37E4" w:rsidRDefault="00AF37E4" w:rsidP="00AF37E4">
      <w:pPr>
        <w:numPr>
          <w:ilvl w:val="0"/>
          <w:numId w:val="16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предметом ТГП является исследование определенной сферы государственной жизни и конкретной отрасли права и законодательства</w:t>
      </w:r>
    </w:p>
    <w:p w14:paraId="36AAC44B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03939B3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2. Какой из перечисленных методов применяется для анализа сходства, различия и классификации правовых систем?</w:t>
      </w:r>
    </w:p>
    <w:p w14:paraId="3E677AAB" w14:textId="77777777" w:rsidR="00AF37E4" w:rsidRPr="00AF37E4" w:rsidRDefault="00AF37E4" w:rsidP="00AF37E4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статистический</w:t>
      </w:r>
    </w:p>
    <w:p w14:paraId="22D9C884" w14:textId="77777777" w:rsidR="00AF37E4" w:rsidRPr="00AF37E4" w:rsidRDefault="00AF37E4" w:rsidP="00AF37E4">
      <w:pPr>
        <w:numPr>
          <w:ilvl w:val="0"/>
          <w:numId w:val="1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метод сравнительного правоведения</w:t>
      </w:r>
    </w:p>
    <w:p w14:paraId="17EE33FE" w14:textId="77777777" w:rsidR="00AF37E4" w:rsidRPr="00AF37E4" w:rsidRDefault="00AF37E4" w:rsidP="00AF37E4">
      <w:pPr>
        <w:numPr>
          <w:ilvl w:val="0"/>
          <w:numId w:val="17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формально-юридический</w:t>
      </w:r>
    </w:p>
    <w:p w14:paraId="284D480E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7D1FE14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3. Какие из перечисленных наук являются отраслевыми юридическими науками:</w:t>
      </w:r>
    </w:p>
    <w:p w14:paraId="0E0D1990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lastRenderedPageBreak/>
        <w:t>криминалистика</w:t>
      </w:r>
    </w:p>
    <w:p w14:paraId="279A6A0D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конституционное право</w:t>
      </w:r>
    </w:p>
    <w:p w14:paraId="69E34C29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история политических и правовых учений</w:t>
      </w:r>
    </w:p>
    <w:p w14:paraId="4FEDC01F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административное право</w:t>
      </w:r>
    </w:p>
    <w:p w14:paraId="6EF04F6F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судебная медицина</w:t>
      </w:r>
    </w:p>
    <w:p w14:paraId="14243DED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философия права</w:t>
      </w:r>
    </w:p>
    <w:p w14:paraId="4D687674" w14:textId="77777777" w:rsidR="00AF37E4" w:rsidRPr="00AF37E4" w:rsidRDefault="00AF37E4" w:rsidP="00AF37E4">
      <w:pPr>
        <w:numPr>
          <w:ilvl w:val="0"/>
          <w:numId w:val="1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уголовное право</w:t>
      </w:r>
    </w:p>
    <w:p w14:paraId="3B951350" w14:textId="77777777" w:rsidR="00AF37E4" w:rsidRPr="00AF37E4" w:rsidRDefault="00AF37E4" w:rsidP="00AF37E4">
      <w:pPr>
        <w:numPr>
          <w:ilvl w:val="0"/>
          <w:numId w:val="18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криминология</w:t>
      </w:r>
    </w:p>
    <w:p w14:paraId="6112AF5D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24DE71AE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4. С какими науками соотносится Теория государства и права?</w:t>
      </w:r>
    </w:p>
    <w:p w14:paraId="04BBF376" w14:textId="77777777" w:rsidR="00AF37E4" w:rsidRPr="00AF37E4" w:rsidRDefault="00AF37E4" w:rsidP="00AF37E4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гуманитарными</w:t>
      </w:r>
    </w:p>
    <w:p w14:paraId="3977A1C7" w14:textId="77777777" w:rsidR="00AF37E4" w:rsidRPr="00AF37E4" w:rsidRDefault="00AF37E4" w:rsidP="00AF37E4">
      <w:pPr>
        <w:numPr>
          <w:ilvl w:val="0"/>
          <w:numId w:val="19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юридическими</w:t>
      </w:r>
    </w:p>
    <w:p w14:paraId="3D8613B4" w14:textId="77777777" w:rsidR="00AF37E4" w:rsidRPr="00AF37E4" w:rsidRDefault="00AF37E4" w:rsidP="00AF37E4">
      <w:pPr>
        <w:numPr>
          <w:ilvl w:val="0"/>
          <w:numId w:val="19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естественными</w:t>
      </w:r>
    </w:p>
    <w:p w14:paraId="5BAEB402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83CA5D7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5. Какие функции выполняет Теория государства и права ?</w:t>
      </w:r>
    </w:p>
    <w:p w14:paraId="29B2FF46" w14:textId="77777777" w:rsidR="00AF37E4" w:rsidRPr="00AF37E4" w:rsidRDefault="00AF37E4" w:rsidP="00AF37E4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эвристическую, онтологическую</w:t>
      </w:r>
    </w:p>
    <w:p w14:paraId="52F7F5EC" w14:textId="77777777" w:rsidR="00AF37E4" w:rsidRPr="00AF37E4" w:rsidRDefault="00AF37E4" w:rsidP="00AF37E4">
      <w:pPr>
        <w:numPr>
          <w:ilvl w:val="0"/>
          <w:numId w:val="20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гносеологическую, методологическую</w:t>
      </w:r>
    </w:p>
    <w:p w14:paraId="0DA2423E" w14:textId="77777777" w:rsidR="00AF37E4" w:rsidRPr="00AF37E4" w:rsidRDefault="00AF37E4" w:rsidP="00AF37E4">
      <w:pPr>
        <w:numPr>
          <w:ilvl w:val="0"/>
          <w:numId w:val="20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идеологическую</w:t>
      </w:r>
    </w:p>
    <w:p w14:paraId="24D40065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741FDB2F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6. Каковы основные признаки государства, отличающие его от социальной организации первобытного общества?</w:t>
      </w:r>
    </w:p>
    <w:p w14:paraId="052898A2" w14:textId="77777777" w:rsidR="00AF37E4" w:rsidRPr="00AF37E4" w:rsidRDefault="00AF37E4" w:rsidP="00AF37E4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транспорт, единый государственный язык, единая энергетическая система</w:t>
      </w:r>
    </w:p>
    <w:p w14:paraId="01742A64" w14:textId="77777777" w:rsidR="00AF37E4" w:rsidRPr="00AF37E4" w:rsidRDefault="00AF37E4" w:rsidP="00AF37E4">
      <w:pPr>
        <w:numPr>
          <w:ilvl w:val="0"/>
          <w:numId w:val="21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территориальная организация населения, публичная власть, государственный суверенитет</w:t>
      </w:r>
    </w:p>
    <w:p w14:paraId="608ADFE5" w14:textId="77777777" w:rsidR="00AF37E4" w:rsidRPr="00AF37E4" w:rsidRDefault="00AF37E4" w:rsidP="00AF37E4">
      <w:pPr>
        <w:numPr>
          <w:ilvl w:val="0"/>
          <w:numId w:val="21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правоохранительные органы, армия, налоги, право</w:t>
      </w:r>
    </w:p>
    <w:p w14:paraId="4ABC3C6B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266AD36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7. Какова основная классификация функций государства?</w:t>
      </w:r>
    </w:p>
    <w:p w14:paraId="280FD061" w14:textId="77777777" w:rsidR="00AF37E4" w:rsidRPr="00AF37E4" w:rsidRDefault="00AF37E4" w:rsidP="00AF37E4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основные и неосновные</w:t>
      </w:r>
    </w:p>
    <w:p w14:paraId="01B9D1F7" w14:textId="77777777" w:rsidR="00AF37E4" w:rsidRPr="00AF37E4" w:rsidRDefault="00AF37E4" w:rsidP="00AF37E4">
      <w:pPr>
        <w:numPr>
          <w:ilvl w:val="0"/>
          <w:numId w:val="25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внутренние и внешние</w:t>
      </w:r>
    </w:p>
    <w:p w14:paraId="50B89119" w14:textId="77777777" w:rsidR="00AF37E4" w:rsidRPr="00AF37E4" w:rsidRDefault="00AF37E4" w:rsidP="00AF37E4">
      <w:pPr>
        <w:numPr>
          <w:ilvl w:val="0"/>
          <w:numId w:val="25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постоянные и временные</w:t>
      </w:r>
    </w:p>
    <w:p w14:paraId="53A357E8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C70385F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8. Какие из перечисленных функций государства являются основными?</w:t>
      </w:r>
    </w:p>
    <w:p w14:paraId="382F6D3A" w14:textId="77777777" w:rsidR="00AF37E4" w:rsidRPr="00AF37E4" w:rsidRDefault="00AF37E4" w:rsidP="00AF37E4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регулятивная</w:t>
      </w:r>
    </w:p>
    <w:p w14:paraId="0E7E264F" w14:textId="77777777" w:rsidR="00AF37E4" w:rsidRPr="00AF37E4" w:rsidRDefault="00AF37E4" w:rsidP="00AF37E4">
      <w:pPr>
        <w:numPr>
          <w:ilvl w:val="0"/>
          <w:numId w:val="26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воспитательная</w:t>
      </w:r>
    </w:p>
    <w:p w14:paraId="18906F2E" w14:textId="77777777" w:rsidR="00AF37E4" w:rsidRPr="00AF37E4" w:rsidRDefault="00AF37E4" w:rsidP="00AF37E4">
      <w:pPr>
        <w:numPr>
          <w:ilvl w:val="0"/>
          <w:numId w:val="26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охранительная</w:t>
      </w:r>
    </w:p>
    <w:p w14:paraId="78060050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1946FDA4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9. Какие существуют способы правового регулирования?</w:t>
      </w:r>
    </w:p>
    <w:p w14:paraId="537D4ABA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proofErr w:type="spellStart"/>
      <w:r w:rsidRPr="00AF37E4">
        <w:rPr>
          <w:lang w:eastAsia="en-US"/>
        </w:rPr>
        <w:t>правоприменение</w:t>
      </w:r>
      <w:proofErr w:type="spellEnd"/>
    </w:p>
    <w:p w14:paraId="08A8ACB9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запрет</w:t>
      </w:r>
    </w:p>
    <w:p w14:paraId="49F6DEF1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правопорядок</w:t>
      </w:r>
    </w:p>
    <w:p w14:paraId="1ED3A410" w14:textId="77777777" w:rsidR="00AF37E4" w:rsidRPr="00AF37E4" w:rsidRDefault="00AF37E4" w:rsidP="00AF37E4">
      <w:pPr>
        <w:numPr>
          <w:ilvl w:val="0"/>
          <w:numId w:val="27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дозволение</w:t>
      </w:r>
    </w:p>
    <w:p w14:paraId="3849AB7E" w14:textId="77777777" w:rsidR="00AF37E4" w:rsidRPr="00AF37E4" w:rsidRDefault="00AF37E4" w:rsidP="00AF37E4">
      <w:pPr>
        <w:numPr>
          <w:ilvl w:val="0"/>
          <w:numId w:val="27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 xml:space="preserve">позитивное </w:t>
      </w:r>
      <w:proofErr w:type="spellStart"/>
      <w:r w:rsidRPr="00AF37E4">
        <w:rPr>
          <w:lang w:eastAsia="en-US"/>
        </w:rPr>
        <w:t>обязывание</w:t>
      </w:r>
      <w:proofErr w:type="spellEnd"/>
    </w:p>
    <w:p w14:paraId="7D44C4A8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52395099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10. Какой из элементов норм прав предусматривает условия применения нормы?</w:t>
      </w:r>
    </w:p>
    <w:p w14:paraId="7BD5E940" w14:textId="77777777" w:rsidR="00AF37E4" w:rsidRPr="00AF37E4" w:rsidRDefault="00AF37E4" w:rsidP="00AF37E4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диспозиция;</w:t>
      </w:r>
    </w:p>
    <w:p w14:paraId="58623D20" w14:textId="77777777" w:rsidR="00AF37E4" w:rsidRPr="00AF37E4" w:rsidRDefault="00AF37E4" w:rsidP="00AF37E4">
      <w:pPr>
        <w:numPr>
          <w:ilvl w:val="0"/>
          <w:numId w:val="24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предположение</w:t>
      </w:r>
    </w:p>
    <w:p w14:paraId="4BCFDEA6" w14:textId="77777777" w:rsidR="00AF37E4" w:rsidRPr="00AF37E4" w:rsidRDefault="00AF37E4" w:rsidP="00AF37E4">
      <w:pPr>
        <w:numPr>
          <w:ilvl w:val="0"/>
          <w:numId w:val="24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гипотеза</w:t>
      </w:r>
    </w:p>
    <w:p w14:paraId="009D60F9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309DDBB1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11. Что понимается под правоспособностью?</w:t>
      </w:r>
    </w:p>
    <w:p w14:paraId="3301E7B9" w14:textId="77777777" w:rsidR="00AF37E4" w:rsidRPr="00AF37E4" w:rsidRDefault="00AF37E4" w:rsidP="00AF37E4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способность нести юридическую ответственность</w:t>
      </w:r>
    </w:p>
    <w:p w14:paraId="6B23820D" w14:textId="77777777" w:rsidR="00AF37E4" w:rsidRPr="00AF37E4" w:rsidRDefault="00AF37E4" w:rsidP="00AF37E4">
      <w:pPr>
        <w:numPr>
          <w:ilvl w:val="0"/>
          <w:numId w:val="28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способность иметь права и обязанности</w:t>
      </w:r>
    </w:p>
    <w:p w14:paraId="4C412D1D" w14:textId="77777777" w:rsidR="00AF37E4" w:rsidRPr="00AF37E4" w:rsidRDefault="00AF37E4" w:rsidP="00AF37E4">
      <w:pPr>
        <w:numPr>
          <w:ilvl w:val="0"/>
          <w:numId w:val="28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lastRenderedPageBreak/>
        <w:t>способность своими действиями осуществлять принадлежащие права и нести юридические обязанности</w:t>
      </w:r>
    </w:p>
    <w:p w14:paraId="7B6C817B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</w:p>
    <w:p w14:paraId="0CB0449F" w14:textId="77777777" w:rsidR="00AF37E4" w:rsidRPr="00AF37E4" w:rsidRDefault="00AF37E4" w:rsidP="00AF37E4">
      <w:pPr>
        <w:shd w:val="clear" w:color="auto" w:fill="FFFFFF"/>
        <w:tabs>
          <w:tab w:val="left" w:pos="993"/>
          <w:tab w:val="left" w:pos="1080"/>
        </w:tabs>
        <w:ind w:firstLine="709"/>
        <w:jc w:val="both"/>
        <w:rPr>
          <w:b/>
        </w:rPr>
      </w:pPr>
      <w:r w:rsidRPr="00AF37E4">
        <w:rPr>
          <w:b/>
        </w:rPr>
        <w:t>12. Какие формы реализации права могут осуществлять граждане?</w:t>
      </w:r>
    </w:p>
    <w:p w14:paraId="614541D4" w14:textId="77777777" w:rsidR="00AF37E4" w:rsidRPr="00AF37E4" w:rsidRDefault="00AF37E4" w:rsidP="00AF37E4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proofErr w:type="spellStart"/>
      <w:r w:rsidRPr="00AF37E4">
        <w:rPr>
          <w:lang w:eastAsia="en-US"/>
        </w:rPr>
        <w:t>правоприменение</w:t>
      </w:r>
      <w:proofErr w:type="spellEnd"/>
    </w:p>
    <w:p w14:paraId="38FB5974" w14:textId="77777777" w:rsidR="00AF37E4" w:rsidRPr="00AF37E4" w:rsidRDefault="00AF37E4" w:rsidP="00AF37E4">
      <w:pPr>
        <w:numPr>
          <w:ilvl w:val="0"/>
          <w:numId w:val="23"/>
        </w:numPr>
        <w:pBdr>
          <w:bottom w:val="single" w:sz="6" w:space="0" w:color="E4E4E4"/>
        </w:pBd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соблюдение, исполнение</w:t>
      </w:r>
    </w:p>
    <w:p w14:paraId="1DA37F26" w14:textId="77777777" w:rsidR="00AF37E4" w:rsidRPr="00AF37E4" w:rsidRDefault="00AF37E4" w:rsidP="00AF37E4">
      <w:pPr>
        <w:numPr>
          <w:ilvl w:val="0"/>
          <w:numId w:val="23"/>
        </w:numPr>
        <w:shd w:val="clear" w:color="auto" w:fill="FFFFFF"/>
        <w:tabs>
          <w:tab w:val="left" w:pos="993"/>
          <w:tab w:val="left" w:pos="1080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использование</w:t>
      </w:r>
    </w:p>
    <w:p w14:paraId="24519DA3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</w:rPr>
      </w:pPr>
    </w:p>
    <w:p w14:paraId="6A193EF8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</w:rPr>
      </w:pPr>
      <w:r w:rsidRPr="00AF37E4">
        <w:rPr>
          <w:b/>
        </w:rPr>
        <w:t>13. Предметом отрасли конституционного права являются:</w:t>
      </w:r>
    </w:p>
    <w:p w14:paraId="6591983E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общественные отношения;</w:t>
      </w:r>
    </w:p>
    <w:p w14:paraId="1D8A6ECC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общественные связи;</w:t>
      </w:r>
    </w:p>
    <w:p w14:paraId="62C94DA4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деятельность законодательных органов государственной власти;</w:t>
      </w:r>
    </w:p>
    <w:p w14:paraId="5FB47BFF" w14:textId="77777777" w:rsidR="00AF37E4" w:rsidRPr="00AF37E4" w:rsidRDefault="00AF37E4" w:rsidP="00AF37E4">
      <w:pPr>
        <w:numPr>
          <w:ilvl w:val="0"/>
          <w:numId w:val="2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lang w:eastAsia="en-US"/>
        </w:rPr>
        <w:t>деятельность исполнительных органов государственной власти;</w:t>
      </w:r>
    </w:p>
    <w:p w14:paraId="2A05C34C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3A221666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AF37E4">
        <w:rPr>
          <w:b/>
          <w:lang w:eastAsia="ru-RU"/>
        </w:rPr>
        <w:t>14. Источником права называется:</w:t>
      </w:r>
    </w:p>
    <w:p w14:paraId="48C20E16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форма выражения права;</w:t>
      </w:r>
    </w:p>
    <w:p w14:paraId="57A34353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Конституция государства;</w:t>
      </w:r>
    </w:p>
    <w:p w14:paraId="2D5A9F1F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совокупность всех норм права государства;</w:t>
      </w:r>
    </w:p>
    <w:p w14:paraId="0897252F" w14:textId="77777777" w:rsidR="00AF37E4" w:rsidRPr="00AF37E4" w:rsidRDefault="00AF37E4" w:rsidP="00AF37E4">
      <w:pPr>
        <w:numPr>
          <w:ilvl w:val="0"/>
          <w:numId w:val="29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вся совокупность федеральных законов;</w:t>
      </w:r>
    </w:p>
    <w:p w14:paraId="297A230A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4D9EFB7E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AF37E4">
        <w:rPr>
          <w:b/>
          <w:lang w:eastAsia="ru-RU"/>
        </w:rPr>
        <w:t>15. Гражданин Российской Федерации может быть лишен гражданства:</w:t>
      </w:r>
    </w:p>
    <w:p w14:paraId="6722E7D7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за совершение тяжких уголовных преступлений;</w:t>
      </w:r>
    </w:p>
    <w:p w14:paraId="4124FF7E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за государственную измену;</w:t>
      </w:r>
    </w:p>
    <w:p w14:paraId="436A5D30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не может быть лишен гражданства;</w:t>
      </w:r>
    </w:p>
    <w:p w14:paraId="6285E12A" w14:textId="77777777" w:rsidR="00AF37E4" w:rsidRPr="00AF37E4" w:rsidRDefault="00AF37E4" w:rsidP="00AF37E4">
      <w:pPr>
        <w:numPr>
          <w:ilvl w:val="0"/>
          <w:numId w:val="30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в случае принятия гражданства другого государства;</w:t>
      </w:r>
    </w:p>
    <w:p w14:paraId="451BE339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</w:p>
    <w:p w14:paraId="59E8C8D0" w14:textId="77777777" w:rsidR="00AF37E4" w:rsidRPr="00AF37E4" w:rsidRDefault="00AF37E4" w:rsidP="00AF37E4">
      <w:pPr>
        <w:shd w:val="clear" w:color="auto" w:fill="FFFFFF"/>
        <w:tabs>
          <w:tab w:val="left" w:pos="993"/>
        </w:tabs>
        <w:ind w:firstLine="709"/>
        <w:jc w:val="both"/>
        <w:rPr>
          <w:b/>
          <w:lang w:eastAsia="ru-RU"/>
        </w:rPr>
      </w:pPr>
      <w:r w:rsidRPr="00AF37E4">
        <w:rPr>
          <w:b/>
          <w:lang w:eastAsia="ru-RU"/>
        </w:rPr>
        <w:t>16. Политическая партия это:</w:t>
      </w:r>
    </w:p>
    <w:p w14:paraId="526CBBDD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общественное объединение в форме движения;</w:t>
      </w:r>
    </w:p>
    <w:p w14:paraId="306FE122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независимый орган общественного самоуправления;</w:t>
      </w:r>
    </w:p>
    <w:p w14:paraId="4F1C92A4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общественное объединение в форме организации;</w:t>
      </w:r>
    </w:p>
    <w:p w14:paraId="16328DC0" w14:textId="77777777" w:rsidR="00AF37E4" w:rsidRPr="00AF37E4" w:rsidRDefault="00AF37E4" w:rsidP="00AF37E4">
      <w:pPr>
        <w:numPr>
          <w:ilvl w:val="0"/>
          <w:numId w:val="31"/>
        </w:numPr>
        <w:shd w:val="clear" w:color="auto" w:fill="FFFFFF"/>
        <w:tabs>
          <w:tab w:val="left" w:pos="993"/>
        </w:tabs>
        <w:suppressAutoHyphens w:val="0"/>
        <w:ind w:left="0" w:firstLine="709"/>
        <w:contextualSpacing/>
        <w:jc w:val="both"/>
        <w:rPr>
          <w:lang w:eastAsia="ru-RU"/>
        </w:rPr>
      </w:pPr>
      <w:r w:rsidRPr="00AF37E4">
        <w:rPr>
          <w:lang w:eastAsia="ru-RU"/>
        </w:rPr>
        <w:t>руководящий политический орган общественного объединения;</w:t>
      </w:r>
    </w:p>
    <w:p w14:paraId="2C74AF01" w14:textId="77777777" w:rsidR="00AF37E4" w:rsidRPr="00AF37E4" w:rsidRDefault="00AF37E4" w:rsidP="00AF37E4">
      <w:pPr>
        <w:shd w:val="clear" w:color="auto" w:fill="FFFFFF"/>
        <w:tabs>
          <w:tab w:val="left" w:pos="993"/>
        </w:tabs>
        <w:suppressAutoHyphens w:val="0"/>
        <w:contextualSpacing/>
        <w:jc w:val="both"/>
        <w:rPr>
          <w:lang w:eastAsia="ru-RU"/>
        </w:rPr>
      </w:pPr>
    </w:p>
    <w:p w14:paraId="136A924E" w14:textId="77777777" w:rsidR="00AF37E4" w:rsidRPr="00AF37E4" w:rsidRDefault="00AF37E4" w:rsidP="00AF37E4">
      <w:pPr>
        <w:numPr>
          <w:ilvl w:val="0"/>
          <w:numId w:val="32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b/>
          <w:shd w:val="clear" w:color="auto" w:fill="FFFFFF"/>
          <w:lang w:eastAsia="en-US"/>
        </w:rPr>
        <w:t>Гражданское право регулирует:</w:t>
      </w:r>
    </w:p>
    <w:p w14:paraId="7A7B851C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финансовые и другие денежные отношения, возникающие в обществе;</w:t>
      </w:r>
    </w:p>
    <w:p w14:paraId="6FAE8E03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имущественные отношения;</w:t>
      </w:r>
    </w:p>
    <w:p w14:paraId="168AF943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имущественные и личные неимущественные отношения;</w:t>
      </w:r>
    </w:p>
    <w:p w14:paraId="6C892FAB" w14:textId="77777777" w:rsidR="00AF37E4" w:rsidRPr="00AF37E4" w:rsidRDefault="00AF37E4" w:rsidP="00AF37E4">
      <w:pPr>
        <w:numPr>
          <w:ilvl w:val="0"/>
          <w:numId w:val="33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все экономические отношения, возникающие в обществе</w:t>
      </w:r>
    </w:p>
    <w:p w14:paraId="65F69307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3F736090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AF37E4">
        <w:rPr>
          <w:b/>
          <w:shd w:val="clear" w:color="auto" w:fill="FFFFFF"/>
        </w:rPr>
        <w:t>18. Методом регулирования гражданским правом общественных отношений</w:t>
      </w:r>
    </w:p>
    <w:p w14:paraId="484C592A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является метод властного соподчинения сторон правоотношений;</w:t>
      </w:r>
    </w:p>
    <w:p w14:paraId="34058CD4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 xml:space="preserve"> метод запрета;</w:t>
      </w:r>
    </w:p>
    <w:p w14:paraId="53F8826C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метод юридического равенства сторон;</w:t>
      </w:r>
    </w:p>
    <w:p w14:paraId="7FB0482A" w14:textId="77777777" w:rsidR="00AF37E4" w:rsidRPr="00AF37E4" w:rsidRDefault="00AF37E4" w:rsidP="00AF37E4">
      <w:pPr>
        <w:numPr>
          <w:ilvl w:val="0"/>
          <w:numId w:val="34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shd w:val="clear" w:color="auto" w:fill="FFFFFF"/>
          <w:lang w:eastAsia="en-US"/>
        </w:rPr>
      </w:pPr>
      <w:r w:rsidRPr="00AF37E4">
        <w:rPr>
          <w:shd w:val="clear" w:color="auto" w:fill="FFFFFF"/>
          <w:lang w:eastAsia="en-US"/>
        </w:rPr>
        <w:t>сочетание автономии воли и административного подчинения</w:t>
      </w:r>
    </w:p>
    <w:p w14:paraId="28CD78C8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6D9F5E81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shd w:val="clear" w:color="auto" w:fill="FFFFFF"/>
        </w:rPr>
      </w:pPr>
      <w:r w:rsidRPr="00AF37E4">
        <w:rPr>
          <w:b/>
          <w:shd w:val="clear" w:color="auto" w:fill="FFFFFF"/>
        </w:rPr>
        <w:t>19.Урегулированные нормами гражданского права общественные отношения это:</w:t>
      </w:r>
    </w:p>
    <w:p w14:paraId="15F97081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отношения граждан в сфере экономического оборота;</w:t>
      </w:r>
    </w:p>
    <w:p w14:paraId="1D5DBF3C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гражданские правоотношения;</w:t>
      </w:r>
    </w:p>
    <w:p w14:paraId="307E2761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отношения в сфере финансовой деятельности государства;</w:t>
      </w:r>
    </w:p>
    <w:p w14:paraId="72B9921F" w14:textId="77777777" w:rsidR="00AF37E4" w:rsidRPr="00AF37E4" w:rsidRDefault="00AF37E4" w:rsidP="00AF37E4">
      <w:pPr>
        <w:numPr>
          <w:ilvl w:val="0"/>
          <w:numId w:val="36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предпринимательские отношения.</w:t>
      </w:r>
    </w:p>
    <w:p w14:paraId="54279FF4" w14:textId="77777777" w:rsidR="00AF37E4" w:rsidRPr="00AF37E4" w:rsidRDefault="00AF37E4" w:rsidP="00AF37E4">
      <w:pPr>
        <w:tabs>
          <w:tab w:val="left" w:pos="993"/>
        </w:tabs>
        <w:ind w:firstLine="709"/>
        <w:jc w:val="both"/>
        <w:rPr>
          <w:b/>
          <w:shd w:val="clear" w:color="auto" w:fill="FFFFFF"/>
        </w:rPr>
      </w:pPr>
    </w:p>
    <w:p w14:paraId="0F3034AD" w14:textId="77777777" w:rsidR="00AF37E4" w:rsidRPr="00AF37E4" w:rsidRDefault="00AF37E4" w:rsidP="00AF37E4">
      <w:pPr>
        <w:tabs>
          <w:tab w:val="left" w:pos="993"/>
        </w:tabs>
        <w:ind w:firstLine="709"/>
        <w:jc w:val="both"/>
      </w:pPr>
      <w:r w:rsidRPr="00AF37E4">
        <w:rPr>
          <w:b/>
          <w:shd w:val="clear" w:color="auto" w:fill="FFFFFF"/>
        </w:rPr>
        <w:t>20. Сторонами правоотношения могут быть:</w:t>
      </w:r>
    </w:p>
    <w:p w14:paraId="47618CF1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lastRenderedPageBreak/>
        <w:t>граждане и юридические лица;</w:t>
      </w:r>
    </w:p>
    <w:p w14:paraId="0468C6F5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любые субъекты права;</w:t>
      </w:r>
    </w:p>
    <w:p w14:paraId="42A54A78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lang w:eastAsia="en-US"/>
        </w:rPr>
      </w:pPr>
      <w:r w:rsidRPr="00AF37E4">
        <w:rPr>
          <w:shd w:val="clear" w:color="auto" w:fill="FFFFFF"/>
          <w:lang w:eastAsia="en-US"/>
        </w:rPr>
        <w:t>любые субъекты права, обладающие полной дееспособностью;</w:t>
      </w:r>
    </w:p>
    <w:p w14:paraId="5A26B08A" w14:textId="77777777" w:rsidR="00AF37E4" w:rsidRPr="00AF37E4" w:rsidRDefault="00AF37E4" w:rsidP="00AF37E4">
      <w:pPr>
        <w:numPr>
          <w:ilvl w:val="0"/>
          <w:numId w:val="38"/>
        </w:numPr>
        <w:tabs>
          <w:tab w:val="left" w:pos="993"/>
        </w:tabs>
        <w:suppressAutoHyphens w:val="0"/>
        <w:ind w:left="0" w:firstLine="709"/>
        <w:contextualSpacing/>
        <w:jc w:val="both"/>
        <w:rPr>
          <w:rFonts w:ascii="Calibri" w:hAnsi="Calibri"/>
          <w:sz w:val="22"/>
          <w:szCs w:val="22"/>
          <w:lang w:eastAsia="en-US"/>
        </w:rPr>
      </w:pPr>
      <w:r w:rsidRPr="00AF37E4">
        <w:rPr>
          <w:shd w:val="clear" w:color="auto" w:fill="FFFFFF"/>
          <w:lang w:eastAsia="en-US"/>
        </w:rPr>
        <w:t>государство</w:t>
      </w:r>
      <w:r w:rsidRPr="00AF37E4">
        <w:rPr>
          <w:sz w:val="28"/>
          <w:szCs w:val="28"/>
          <w:lang w:eastAsia="en-US"/>
        </w:rPr>
        <w:br/>
      </w:r>
    </w:p>
    <w:p w14:paraId="79AC6C04" w14:textId="77777777" w:rsidR="0045587C" w:rsidRDefault="0045587C" w:rsidP="0045587C">
      <w:pPr>
        <w:ind w:left="735"/>
        <w:jc w:val="center"/>
        <w:rPr>
          <w:b/>
        </w:rPr>
      </w:pPr>
      <w:r w:rsidRPr="000615EB">
        <w:rPr>
          <w:b/>
        </w:rPr>
        <w:t>Задания для контроля и проверки знаний студентов</w:t>
      </w:r>
    </w:p>
    <w:p w14:paraId="66B8D2E2" w14:textId="77777777" w:rsidR="0045587C" w:rsidRPr="000615EB" w:rsidRDefault="0045587C" w:rsidP="0045587C">
      <w:pPr>
        <w:ind w:left="735"/>
        <w:jc w:val="center"/>
        <w:rPr>
          <w:b/>
        </w:rPr>
      </w:pPr>
    </w:p>
    <w:p w14:paraId="5B7F04A3" w14:textId="77777777" w:rsidR="0045587C" w:rsidRPr="00906EA7" w:rsidRDefault="0045587C" w:rsidP="0045587C">
      <w:r w:rsidRPr="00CF6125">
        <w:rPr>
          <w:b/>
        </w:rPr>
        <w:t xml:space="preserve">Задание 1. </w:t>
      </w:r>
      <w:r w:rsidRPr="00906EA7">
        <w:t>Заполнить таблицу</w:t>
      </w:r>
    </w:p>
    <w:p w14:paraId="32E1C791" w14:textId="77777777" w:rsidR="0045587C" w:rsidRPr="00906EA7" w:rsidRDefault="0045587C" w:rsidP="004558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45587C" w:rsidRPr="00906EA7" w14:paraId="29EE0E58" w14:textId="77777777" w:rsidTr="0063427A">
        <w:tc>
          <w:tcPr>
            <w:tcW w:w="2392" w:type="dxa"/>
          </w:tcPr>
          <w:p w14:paraId="1AB1E42A" w14:textId="77777777" w:rsidR="0045587C" w:rsidRPr="00906EA7" w:rsidRDefault="0045587C" w:rsidP="0063427A">
            <w:pPr>
              <w:jc w:val="center"/>
            </w:pPr>
            <w:r w:rsidRPr="00906EA7">
              <w:t>Современная страна</w:t>
            </w:r>
          </w:p>
        </w:tc>
        <w:tc>
          <w:tcPr>
            <w:tcW w:w="2393" w:type="dxa"/>
          </w:tcPr>
          <w:p w14:paraId="358AD49C" w14:textId="77777777" w:rsidR="0045587C" w:rsidRPr="00906EA7" w:rsidRDefault="0045587C" w:rsidP="0063427A">
            <w:r w:rsidRPr="00906EA7">
              <w:t>Форма правления</w:t>
            </w:r>
          </w:p>
        </w:tc>
        <w:tc>
          <w:tcPr>
            <w:tcW w:w="2393" w:type="dxa"/>
          </w:tcPr>
          <w:p w14:paraId="2A0B24BD" w14:textId="77777777" w:rsidR="0045587C" w:rsidRPr="00906EA7" w:rsidRDefault="0045587C" w:rsidP="0063427A">
            <w:pPr>
              <w:jc w:val="center"/>
            </w:pPr>
            <w:r w:rsidRPr="00906EA7">
              <w:t>Форма государственного устройства</w:t>
            </w:r>
          </w:p>
        </w:tc>
        <w:tc>
          <w:tcPr>
            <w:tcW w:w="2393" w:type="dxa"/>
          </w:tcPr>
          <w:p w14:paraId="088D25C1" w14:textId="77777777" w:rsidR="0045587C" w:rsidRPr="00906EA7" w:rsidRDefault="0045587C" w:rsidP="0063427A">
            <w:pPr>
              <w:jc w:val="center"/>
            </w:pPr>
            <w:r w:rsidRPr="00906EA7">
              <w:t>Форма государственного режима</w:t>
            </w:r>
          </w:p>
        </w:tc>
      </w:tr>
      <w:tr w:rsidR="0045587C" w:rsidRPr="00906EA7" w14:paraId="249C1D5A" w14:textId="77777777" w:rsidTr="0063427A">
        <w:tc>
          <w:tcPr>
            <w:tcW w:w="2392" w:type="dxa"/>
          </w:tcPr>
          <w:p w14:paraId="2CA90669" w14:textId="77777777" w:rsidR="0045587C" w:rsidRPr="00906EA7" w:rsidRDefault="0045587C" w:rsidP="0063427A">
            <w:pPr>
              <w:jc w:val="both"/>
            </w:pPr>
            <w:r w:rsidRPr="00906EA7">
              <w:t>Россия</w:t>
            </w:r>
          </w:p>
        </w:tc>
        <w:tc>
          <w:tcPr>
            <w:tcW w:w="2393" w:type="dxa"/>
          </w:tcPr>
          <w:p w14:paraId="6B67A5B6" w14:textId="77777777" w:rsidR="0045587C" w:rsidRPr="00906EA7" w:rsidRDefault="0045587C" w:rsidP="0063427A"/>
        </w:tc>
        <w:tc>
          <w:tcPr>
            <w:tcW w:w="2393" w:type="dxa"/>
          </w:tcPr>
          <w:p w14:paraId="024D2078" w14:textId="77777777" w:rsidR="0045587C" w:rsidRPr="00906EA7" w:rsidRDefault="0045587C" w:rsidP="0063427A"/>
        </w:tc>
        <w:tc>
          <w:tcPr>
            <w:tcW w:w="2393" w:type="dxa"/>
          </w:tcPr>
          <w:p w14:paraId="63E35E0E" w14:textId="77777777" w:rsidR="0045587C" w:rsidRPr="00906EA7" w:rsidRDefault="0045587C" w:rsidP="0063427A"/>
        </w:tc>
      </w:tr>
      <w:tr w:rsidR="0045587C" w:rsidRPr="00906EA7" w14:paraId="24BC85EB" w14:textId="77777777" w:rsidTr="0063427A">
        <w:tc>
          <w:tcPr>
            <w:tcW w:w="2392" w:type="dxa"/>
          </w:tcPr>
          <w:p w14:paraId="141EBD25" w14:textId="77777777" w:rsidR="0045587C" w:rsidRPr="00906EA7" w:rsidRDefault="0045587C" w:rsidP="0063427A">
            <w:r w:rsidRPr="00906EA7">
              <w:t>США</w:t>
            </w:r>
          </w:p>
        </w:tc>
        <w:tc>
          <w:tcPr>
            <w:tcW w:w="2393" w:type="dxa"/>
          </w:tcPr>
          <w:p w14:paraId="7A4AF7CC" w14:textId="77777777" w:rsidR="0045587C" w:rsidRPr="00906EA7" w:rsidRDefault="0045587C" w:rsidP="0063427A"/>
        </w:tc>
        <w:tc>
          <w:tcPr>
            <w:tcW w:w="2393" w:type="dxa"/>
          </w:tcPr>
          <w:p w14:paraId="291158A1" w14:textId="77777777" w:rsidR="0045587C" w:rsidRPr="00906EA7" w:rsidRDefault="0045587C" w:rsidP="0063427A"/>
        </w:tc>
        <w:tc>
          <w:tcPr>
            <w:tcW w:w="2393" w:type="dxa"/>
          </w:tcPr>
          <w:p w14:paraId="1981D45C" w14:textId="77777777" w:rsidR="0045587C" w:rsidRPr="00906EA7" w:rsidRDefault="0045587C" w:rsidP="0063427A"/>
        </w:tc>
      </w:tr>
      <w:tr w:rsidR="0045587C" w:rsidRPr="00906EA7" w14:paraId="439FB4AA" w14:textId="77777777" w:rsidTr="0063427A">
        <w:tc>
          <w:tcPr>
            <w:tcW w:w="2392" w:type="dxa"/>
          </w:tcPr>
          <w:p w14:paraId="6F6A608F" w14:textId="77777777" w:rsidR="0045587C" w:rsidRPr="00906EA7" w:rsidRDefault="0045587C" w:rsidP="0063427A">
            <w:r w:rsidRPr="00906EA7">
              <w:t>Великобритания</w:t>
            </w:r>
          </w:p>
        </w:tc>
        <w:tc>
          <w:tcPr>
            <w:tcW w:w="2393" w:type="dxa"/>
          </w:tcPr>
          <w:p w14:paraId="5F074622" w14:textId="77777777" w:rsidR="0045587C" w:rsidRPr="00906EA7" w:rsidRDefault="0045587C" w:rsidP="0063427A"/>
        </w:tc>
        <w:tc>
          <w:tcPr>
            <w:tcW w:w="2393" w:type="dxa"/>
          </w:tcPr>
          <w:p w14:paraId="351A6DAE" w14:textId="77777777" w:rsidR="0045587C" w:rsidRPr="00906EA7" w:rsidRDefault="0045587C" w:rsidP="0063427A"/>
        </w:tc>
        <w:tc>
          <w:tcPr>
            <w:tcW w:w="2393" w:type="dxa"/>
          </w:tcPr>
          <w:p w14:paraId="51EE7231" w14:textId="77777777" w:rsidR="0045587C" w:rsidRPr="00906EA7" w:rsidRDefault="0045587C" w:rsidP="0063427A"/>
        </w:tc>
      </w:tr>
      <w:tr w:rsidR="0045587C" w:rsidRPr="00906EA7" w14:paraId="11548654" w14:textId="77777777" w:rsidTr="0063427A">
        <w:tc>
          <w:tcPr>
            <w:tcW w:w="2392" w:type="dxa"/>
          </w:tcPr>
          <w:p w14:paraId="60E2C90E" w14:textId="77777777" w:rsidR="0045587C" w:rsidRPr="00906EA7" w:rsidRDefault="0045587C" w:rsidP="0063427A">
            <w:r w:rsidRPr="00906EA7">
              <w:t>Германия</w:t>
            </w:r>
          </w:p>
        </w:tc>
        <w:tc>
          <w:tcPr>
            <w:tcW w:w="2393" w:type="dxa"/>
          </w:tcPr>
          <w:p w14:paraId="7747FC1E" w14:textId="77777777" w:rsidR="0045587C" w:rsidRPr="00906EA7" w:rsidRDefault="0045587C" w:rsidP="0063427A"/>
        </w:tc>
        <w:tc>
          <w:tcPr>
            <w:tcW w:w="2393" w:type="dxa"/>
          </w:tcPr>
          <w:p w14:paraId="1FA00988" w14:textId="77777777" w:rsidR="0045587C" w:rsidRPr="00906EA7" w:rsidRDefault="0045587C" w:rsidP="0063427A"/>
        </w:tc>
        <w:tc>
          <w:tcPr>
            <w:tcW w:w="2393" w:type="dxa"/>
          </w:tcPr>
          <w:p w14:paraId="599A58FB" w14:textId="77777777" w:rsidR="0045587C" w:rsidRPr="00906EA7" w:rsidRDefault="0045587C" w:rsidP="0063427A"/>
        </w:tc>
      </w:tr>
      <w:tr w:rsidR="0045587C" w:rsidRPr="00906EA7" w14:paraId="5A5E6D9C" w14:textId="77777777" w:rsidTr="0063427A">
        <w:tc>
          <w:tcPr>
            <w:tcW w:w="2392" w:type="dxa"/>
          </w:tcPr>
          <w:p w14:paraId="72B202A1" w14:textId="77777777" w:rsidR="0045587C" w:rsidRPr="00906EA7" w:rsidRDefault="0045587C" w:rsidP="0063427A">
            <w:r w:rsidRPr="00906EA7">
              <w:t>Дания</w:t>
            </w:r>
          </w:p>
        </w:tc>
        <w:tc>
          <w:tcPr>
            <w:tcW w:w="2393" w:type="dxa"/>
          </w:tcPr>
          <w:p w14:paraId="321BCA95" w14:textId="77777777" w:rsidR="0045587C" w:rsidRPr="00906EA7" w:rsidRDefault="0045587C" w:rsidP="0063427A"/>
        </w:tc>
        <w:tc>
          <w:tcPr>
            <w:tcW w:w="2393" w:type="dxa"/>
          </w:tcPr>
          <w:p w14:paraId="6F3785C6" w14:textId="77777777" w:rsidR="0045587C" w:rsidRPr="00906EA7" w:rsidRDefault="0045587C" w:rsidP="0063427A"/>
        </w:tc>
        <w:tc>
          <w:tcPr>
            <w:tcW w:w="2393" w:type="dxa"/>
          </w:tcPr>
          <w:p w14:paraId="4014005B" w14:textId="77777777" w:rsidR="0045587C" w:rsidRPr="00906EA7" w:rsidRDefault="0045587C" w:rsidP="0063427A"/>
        </w:tc>
      </w:tr>
      <w:tr w:rsidR="0045587C" w:rsidRPr="00906EA7" w14:paraId="71AB96E9" w14:textId="77777777" w:rsidTr="0063427A">
        <w:tc>
          <w:tcPr>
            <w:tcW w:w="2392" w:type="dxa"/>
          </w:tcPr>
          <w:p w14:paraId="739FEF9B" w14:textId="77777777" w:rsidR="0045587C" w:rsidRPr="00906EA7" w:rsidRDefault="0045587C" w:rsidP="0063427A">
            <w:r w:rsidRPr="00906EA7">
              <w:t>Бельгия</w:t>
            </w:r>
          </w:p>
        </w:tc>
        <w:tc>
          <w:tcPr>
            <w:tcW w:w="2393" w:type="dxa"/>
          </w:tcPr>
          <w:p w14:paraId="59B809C3" w14:textId="77777777" w:rsidR="0045587C" w:rsidRPr="00906EA7" w:rsidRDefault="0045587C" w:rsidP="0063427A"/>
        </w:tc>
        <w:tc>
          <w:tcPr>
            <w:tcW w:w="2393" w:type="dxa"/>
          </w:tcPr>
          <w:p w14:paraId="045B72CF" w14:textId="77777777" w:rsidR="0045587C" w:rsidRPr="00906EA7" w:rsidRDefault="0045587C" w:rsidP="0063427A"/>
        </w:tc>
        <w:tc>
          <w:tcPr>
            <w:tcW w:w="2393" w:type="dxa"/>
          </w:tcPr>
          <w:p w14:paraId="43501111" w14:textId="77777777" w:rsidR="0045587C" w:rsidRPr="00906EA7" w:rsidRDefault="0045587C" w:rsidP="0063427A"/>
        </w:tc>
      </w:tr>
      <w:tr w:rsidR="0045587C" w:rsidRPr="00906EA7" w14:paraId="4545F6FD" w14:textId="77777777" w:rsidTr="0063427A">
        <w:tc>
          <w:tcPr>
            <w:tcW w:w="2392" w:type="dxa"/>
          </w:tcPr>
          <w:p w14:paraId="5EC94B66" w14:textId="77777777" w:rsidR="0045587C" w:rsidRPr="00906EA7" w:rsidRDefault="0045587C" w:rsidP="0063427A">
            <w:r w:rsidRPr="00906EA7">
              <w:t>Франция</w:t>
            </w:r>
          </w:p>
        </w:tc>
        <w:tc>
          <w:tcPr>
            <w:tcW w:w="2393" w:type="dxa"/>
          </w:tcPr>
          <w:p w14:paraId="6B5E717A" w14:textId="77777777" w:rsidR="0045587C" w:rsidRPr="00906EA7" w:rsidRDefault="0045587C" w:rsidP="0063427A"/>
        </w:tc>
        <w:tc>
          <w:tcPr>
            <w:tcW w:w="2393" w:type="dxa"/>
          </w:tcPr>
          <w:p w14:paraId="213444F7" w14:textId="77777777" w:rsidR="0045587C" w:rsidRPr="00906EA7" w:rsidRDefault="0045587C" w:rsidP="0063427A"/>
        </w:tc>
        <w:tc>
          <w:tcPr>
            <w:tcW w:w="2393" w:type="dxa"/>
          </w:tcPr>
          <w:p w14:paraId="6D468414" w14:textId="77777777" w:rsidR="0045587C" w:rsidRPr="00906EA7" w:rsidRDefault="0045587C" w:rsidP="0063427A"/>
        </w:tc>
      </w:tr>
      <w:tr w:rsidR="0045587C" w:rsidRPr="00906EA7" w14:paraId="29827271" w14:textId="77777777" w:rsidTr="0063427A">
        <w:tc>
          <w:tcPr>
            <w:tcW w:w="2392" w:type="dxa"/>
          </w:tcPr>
          <w:p w14:paraId="28212E57" w14:textId="77777777" w:rsidR="0045587C" w:rsidRPr="00906EA7" w:rsidRDefault="0045587C" w:rsidP="0063427A">
            <w:r w:rsidRPr="00906EA7">
              <w:t>Китай</w:t>
            </w:r>
          </w:p>
        </w:tc>
        <w:tc>
          <w:tcPr>
            <w:tcW w:w="2393" w:type="dxa"/>
          </w:tcPr>
          <w:p w14:paraId="1BFB7EB3" w14:textId="77777777" w:rsidR="0045587C" w:rsidRPr="00906EA7" w:rsidRDefault="0045587C" w:rsidP="0063427A"/>
        </w:tc>
        <w:tc>
          <w:tcPr>
            <w:tcW w:w="2393" w:type="dxa"/>
          </w:tcPr>
          <w:p w14:paraId="1A384A42" w14:textId="77777777" w:rsidR="0045587C" w:rsidRPr="00906EA7" w:rsidRDefault="0045587C" w:rsidP="0063427A"/>
        </w:tc>
        <w:tc>
          <w:tcPr>
            <w:tcW w:w="2393" w:type="dxa"/>
          </w:tcPr>
          <w:p w14:paraId="7C858669" w14:textId="77777777" w:rsidR="0045587C" w:rsidRPr="00906EA7" w:rsidRDefault="0045587C" w:rsidP="0063427A"/>
        </w:tc>
      </w:tr>
      <w:tr w:rsidR="0045587C" w:rsidRPr="00906EA7" w14:paraId="0474D6AB" w14:textId="77777777" w:rsidTr="0063427A">
        <w:tc>
          <w:tcPr>
            <w:tcW w:w="2392" w:type="dxa"/>
          </w:tcPr>
          <w:p w14:paraId="0C6D1C1D" w14:textId="77777777" w:rsidR="0045587C" w:rsidRPr="00906EA7" w:rsidRDefault="0045587C" w:rsidP="0063427A">
            <w:r w:rsidRPr="00906EA7">
              <w:t>Япония</w:t>
            </w:r>
          </w:p>
        </w:tc>
        <w:tc>
          <w:tcPr>
            <w:tcW w:w="2393" w:type="dxa"/>
          </w:tcPr>
          <w:p w14:paraId="50DC4DD0" w14:textId="77777777" w:rsidR="0045587C" w:rsidRPr="00906EA7" w:rsidRDefault="0045587C" w:rsidP="0063427A"/>
        </w:tc>
        <w:tc>
          <w:tcPr>
            <w:tcW w:w="2393" w:type="dxa"/>
          </w:tcPr>
          <w:p w14:paraId="2EA21721" w14:textId="77777777" w:rsidR="0045587C" w:rsidRPr="00906EA7" w:rsidRDefault="0045587C" w:rsidP="0063427A"/>
        </w:tc>
        <w:tc>
          <w:tcPr>
            <w:tcW w:w="2393" w:type="dxa"/>
          </w:tcPr>
          <w:p w14:paraId="1B5E1C6A" w14:textId="77777777" w:rsidR="0045587C" w:rsidRPr="00906EA7" w:rsidRDefault="0045587C" w:rsidP="0063427A"/>
        </w:tc>
      </w:tr>
      <w:tr w:rsidR="0045587C" w:rsidRPr="00906EA7" w14:paraId="1F70BD7B" w14:textId="77777777" w:rsidTr="0063427A">
        <w:tc>
          <w:tcPr>
            <w:tcW w:w="2392" w:type="dxa"/>
          </w:tcPr>
          <w:p w14:paraId="115C0E87" w14:textId="77777777" w:rsidR="0045587C" w:rsidRPr="00906EA7" w:rsidRDefault="0045587C" w:rsidP="0063427A">
            <w:r w:rsidRPr="00906EA7">
              <w:t>Индия</w:t>
            </w:r>
          </w:p>
        </w:tc>
        <w:tc>
          <w:tcPr>
            <w:tcW w:w="2393" w:type="dxa"/>
          </w:tcPr>
          <w:p w14:paraId="13A6118F" w14:textId="77777777" w:rsidR="0045587C" w:rsidRPr="00906EA7" w:rsidRDefault="0045587C" w:rsidP="0063427A"/>
        </w:tc>
        <w:tc>
          <w:tcPr>
            <w:tcW w:w="2393" w:type="dxa"/>
          </w:tcPr>
          <w:p w14:paraId="64FC5D7C" w14:textId="77777777" w:rsidR="0045587C" w:rsidRPr="00906EA7" w:rsidRDefault="0045587C" w:rsidP="0063427A"/>
        </w:tc>
        <w:tc>
          <w:tcPr>
            <w:tcW w:w="2393" w:type="dxa"/>
          </w:tcPr>
          <w:p w14:paraId="409B4346" w14:textId="77777777" w:rsidR="0045587C" w:rsidRPr="00906EA7" w:rsidRDefault="0045587C" w:rsidP="0063427A"/>
        </w:tc>
      </w:tr>
      <w:tr w:rsidR="0045587C" w:rsidRPr="00906EA7" w14:paraId="19A5050B" w14:textId="77777777" w:rsidTr="0063427A">
        <w:tc>
          <w:tcPr>
            <w:tcW w:w="2392" w:type="dxa"/>
          </w:tcPr>
          <w:p w14:paraId="4321E47C" w14:textId="77777777" w:rsidR="0045587C" w:rsidRPr="00906EA7" w:rsidRDefault="0045587C" w:rsidP="0063427A">
            <w:r w:rsidRPr="00906EA7">
              <w:t>Египет</w:t>
            </w:r>
          </w:p>
        </w:tc>
        <w:tc>
          <w:tcPr>
            <w:tcW w:w="2393" w:type="dxa"/>
          </w:tcPr>
          <w:p w14:paraId="064749DC" w14:textId="77777777" w:rsidR="0045587C" w:rsidRPr="00906EA7" w:rsidRDefault="0045587C" w:rsidP="0063427A"/>
        </w:tc>
        <w:tc>
          <w:tcPr>
            <w:tcW w:w="2393" w:type="dxa"/>
          </w:tcPr>
          <w:p w14:paraId="77E9241B" w14:textId="77777777" w:rsidR="0045587C" w:rsidRPr="00906EA7" w:rsidRDefault="0045587C" w:rsidP="0063427A"/>
        </w:tc>
        <w:tc>
          <w:tcPr>
            <w:tcW w:w="2393" w:type="dxa"/>
          </w:tcPr>
          <w:p w14:paraId="461B1FF0" w14:textId="77777777" w:rsidR="0045587C" w:rsidRPr="00906EA7" w:rsidRDefault="0045587C" w:rsidP="0063427A"/>
        </w:tc>
      </w:tr>
      <w:tr w:rsidR="0045587C" w:rsidRPr="00906EA7" w14:paraId="29C25E33" w14:textId="77777777" w:rsidTr="0063427A">
        <w:tc>
          <w:tcPr>
            <w:tcW w:w="2392" w:type="dxa"/>
          </w:tcPr>
          <w:p w14:paraId="6ABF3C14" w14:textId="77777777" w:rsidR="0045587C" w:rsidRPr="00906EA7" w:rsidRDefault="0045587C" w:rsidP="0063427A">
            <w:r w:rsidRPr="00906EA7">
              <w:t>Марокко</w:t>
            </w:r>
          </w:p>
        </w:tc>
        <w:tc>
          <w:tcPr>
            <w:tcW w:w="2393" w:type="dxa"/>
          </w:tcPr>
          <w:p w14:paraId="4570B73D" w14:textId="77777777" w:rsidR="0045587C" w:rsidRPr="00906EA7" w:rsidRDefault="0045587C" w:rsidP="0063427A"/>
        </w:tc>
        <w:tc>
          <w:tcPr>
            <w:tcW w:w="2393" w:type="dxa"/>
          </w:tcPr>
          <w:p w14:paraId="10326F30" w14:textId="77777777" w:rsidR="0045587C" w:rsidRPr="00906EA7" w:rsidRDefault="0045587C" w:rsidP="0063427A"/>
        </w:tc>
        <w:tc>
          <w:tcPr>
            <w:tcW w:w="2393" w:type="dxa"/>
          </w:tcPr>
          <w:p w14:paraId="79E0379C" w14:textId="77777777" w:rsidR="0045587C" w:rsidRPr="00906EA7" w:rsidRDefault="0045587C" w:rsidP="0063427A"/>
        </w:tc>
      </w:tr>
      <w:tr w:rsidR="0045587C" w:rsidRPr="00906EA7" w14:paraId="65A74C37" w14:textId="77777777" w:rsidTr="0063427A">
        <w:tc>
          <w:tcPr>
            <w:tcW w:w="2392" w:type="dxa"/>
          </w:tcPr>
          <w:p w14:paraId="20A48E31" w14:textId="77777777" w:rsidR="0045587C" w:rsidRPr="00906EA7" w:rsidRDefault="0045587C" w:rsidP="0063427A">
            <w:r w:rsidRPr="00906EA7">
              <w:t>Саудовская Аравия</w:t>
            </w:r>
          </w:p>
        </w:tc>
        <w:tc>
          <w:tcPr>
            <w:tcW w:w="2393" w:type="dxa"/>
          </w:tcPr>
          <w:p w14:paraId="63EFA219" w14:textId="77777777" w:rsidR="0045587C" w:rsidRPr="00906EA7" w:rsidRDefault="0045587C" w:rsidP="0063427A"/>
        </w:tc>
        <w:tc>
          <w:tcPr>
            <w:tcW w:w="2393" w:type="dxa"/>
          </w:tcPr>
          <w:p w14:paraId="7B2A910A" w14:textId="77777777" w:rsidR="0045587C" w:rsidRPr="00906EA7" w:rsidRDefault="0045587C" w:rsidP="0063427A"/>
        </w:tc>
        <w:tc>
          <w:tcPr>
            <w:tcW w:w="2393" w:type="dxa"/>
          </w:tcPr>
          <w:p w14:paraId="2B0B256B" w14:textId="77777777" w:rsidR="0045587C" w:rsidRPr="00906EA7" w:rsidRDefault="0045587C" w:rsidP="0063427A"/>
        </w:tc>
      </w:tr>
      <w:tr w:rsidR="0045587C" w:rsidRPr="00906EA7" w14:paraId="2E7FF9DB" w14:textId="77777777" w:rsidTr="0063427A">
        <w:tc>
          <w:tcPr>
            <w:tcW w:w="2392" w:type="dxa"/>
          </w:tcPr>
          <w:p w14:paraId="5E23CBB8" w14:textId="77777777" w:rsidR="0045587C" w:rsidRPr="00906EA7" w:rsidRDefault="0045587C" w:rsidP="0063427A">
            <w:r w:rsidRPr="00906EA7">
              <w:t>Швейцария</w:t>
            </w:r>
          </w:p>
        </w:tc>
        <w:tc>
          <w:tcPr>
            <w:tcW w:w="2393" w:type="dxa"/>
          </w:tcPr>
          <w:p w14:paraId="1E4B47B5" w14:textId="77777777" w:rsidR="0045587C" w:rsidRPr="00906EA7" w:rsidRDefault="0045587C" w:rsidP="0063427A"/>
        </w:tc>
        <w:tc>
          <w:tcPr>
            <w:tcW w:w="2393" w:type="dxa"/>
          </w:tcPr>
          <w:p w14:paraId="490AB9E1" w14:textId="77777777" w:rsidR="0045587C" w:rsidRPr="00906EA7" w:rsidRDefault="0045587C" w:rsidP="0063427A"/>
        </w:tc>
        <w:tc>
          <w:tcPr>
            <w:tcW w:w="2393" w:type="dxa"/>
          </w:tcPr>
          <w:p w14:paraId="3B89BF63" w14:textId="77777777" w:rsidR="0045587C" w:rsidRPr="00906EA7" w:rsidRDefault="0045587C" w:rsidP="0063427A"/>
        </w:tc>
      </w:tr>
      <w:tr w:rsidR="0045587C" w:rsidRPr="00906EA7" w14:paraId="60BBB4DF" w14:textId="77777777" w:rsidTr="0063427A">
        <w:tc>
          <w:tcPr>
            <w:tcW w:w="2392" w:type="dxa"/>
          </w:tcPr>
          <w:p w14:paraId="7EA10592" w14:textId="77777777" w:rsidR="0045587C" w:rsidRPr="00906EA7" w:rsidRDefault="0045587C" w:rsidP="0063427A">
            <w:r w:rsidRPr="00906EA7">
              <w:t>ОАЭ</w:t>
            </w:r>
          </w:p>
        </w:tc>
        <w:tc>
          <w:tcPr>
            <w:tcW w:w="2393" w:type="dxa"/>
          </w:tcPr>
          <w:p w14:paraId="025FA907" w14:textId="77777777" w:rsidR="0045587C" w:rsidRPr="00906EA7" w:rsidRDefault="0045587C" w:rsidP="0063427A"/>
        </w:tc>
        <w:tc>
          <w:tcPr>
            <w:tcW w:w="2393" w:type="dxa"/>
          </w:tcPr>
          <w:p w14:paraId="2AE4361B" w14:textId="77777777" w:rsidR="0045587C" w:rsidRPr="00906EA7" w:rsidRDefault="0045587C" w:rsidP="0063427A"/>
        </w:tc>
        <w:tc>
          <w:tcPr>
            <w:tcW w:w="2393" w:type="dxa"/>
          </w:tcPr>
          <w:p w14:paraId="0FFC6502" w14:textId="77777777" w:rsidR="0045587C" w:rsidRPr="00906EA7" w:rsidRDefault="0045587C" w:rsidP="0063427A"/>
        </w:tc>
      </w:tr>
      <w:tr w:rsidR="0045587C" w:rsidRPr="00906EA7" w14:paraId="422C0090" w14:textId="77777777" w:rsidTr="0063427A">
        <w:tc>
          <w:tcPr>
            <w:tcW w:w="2392" w:type="dxa"/>
          </w:tcPr>
          <w:p w14:paraId="1C16C33A" w14:textId="77777777" w:rsidR="0045587C" w:rsidRPr="00906EA7" w:rsidRDefault="0045587C" w:rsidP="0063427A">
            <w:r w:rsidRPr="00906EA7">
              <w:t>Франция</w:t>
            </w:r>
          </w:p>
        </w:tc>
        <w:tc>
          <w:tcPr>
            <w:tcW w:w="2393" w:type="dxa"/>
          </w:tcPr>
          <w:p w14:paraId="304C5759" w14:textId="77777777" w:rsidR="0045587C" w:rsidRPr="00906EA7" w:rsidRDefault="0045587C" w:rsidP="0063427A"/>
        </w:tc>
        <w:tc>
          <w:tcPr>
            <w:tcW w:w="2393" w:type="dxa"/>
          </w:tcPr>
          <w:p w14:paraId="7BBFAB8C" w14:textId="77777777" w:rsidR="0045587C" w:rsidRPr="00906EA7" w:rsidRDefault="0045587C" w:rsidP="0063427A"/>
        </w:tc>
        <w:tc>
          <w:tcPr>
            <w:tcW w:w="2393" w:type="dxa"/>
          </w:tcPr>
          <w:p w14:paraId="03251F3C" w14:textId="77777777" w:rsidR="0045587C" w:rsidRPr="00906EA7" w:rsidRDefault="0045587C" w:rsidP="0063427A"/>
        </w:tc>
      </w:tr>
      <w:tr w:rsidR="0045587C" w:rsidRPr="00906EA7" w14:paraId="0B0B982F" w14:textId="77777777" w:rsidTr="0063427A">
        <w:tc>
          <w:tcPr>
            <w:tcW w:w="2392" w:type="dxa"/>
          </w:tcPr>
          <w:p w14:paraId="2D1E5DE5" w14:textId="77777777" w:rsidR="0045587C" w:rsidRPr="00906EA7" w:rsidRDefault="0045587C" w:rsidP="0063427A">
            <w:r w:rsidRPr="00906EA7">
              <w:t>Бельгия</w:t>
            </w:r>
          </w:p>
        </w:tc>
        <w:tc>
          <w:tcPr>
            <w:tcW w:w="2393" w:type="dxa"/>
          </w:tcPr>
          <w:p w14:paraId="0104F2E9" w14:textId="77777777" w:rsidR="0045587C" w:rsidRPr="00906EA7" w:rsidRDefault="0045587C" w:rsidP="0063427A"/>
        </w:tc>
        <w:tc>
          <w:tcPr>
            <w:tcW w:w="2393" w:type="dxa"/>
          </w:tcPr>
          <w:p w14:paraId="35E78A85" w14:textId="77777777" w:rsidR="0045587C" w:rsidRPr="00906EA7" w:rsidRDefault="0045587C" w:rsidP="0063427A"/>
        </w:tc>
        <w:tc>
          <w:tcPr>
            <w:tcW w:w="2393" w:type="dxa"/>
          </w:tcPr>
          <w:p w14:paraId="0EB9DACD" w14:textId="77777777" w:rsidR="0045587C" w:rsidRPr="00906EA7" w:rsidRDefault="0045587C" w:rsidP="0063427A"/>
        </w:tc>
      </w:tr>
    </w:tbl>
    <w:p w14:paraId="56D9EEE8" w14:textId="77777777" w:rsidR="0045587C" w:rsidRPr="00CF6125" w:rsidRDefault="0045587C" w:rsidP="0045587C">
      <w:pPr>
        <w:rPr>
          <w:b/>
        </w:rPr>
      </w:pPr>
    </w:p>
    <w:p w14:paraId="01AF1E17" w14:textId="77777777" w:rsidR="0045587C" w:rsidRPr="00906EA7" w:rsidRDefault="0045587C" w:rsidP="0045587C">
      <w:pPr>
        <w:jc w:val="both"/>
      </w:pPr>
      <w:r w:rsidRPr="00906EA7">
        <w:rPr>
          <w:b/>
        </w:rPr>
        <w:t>Задание 2</w:t>
      </w:r>
      <w:r w:rsidRPr="00906EA7">
        <w:rPr>
          <w:i/>
        </w:rPr>
        <w:t xml:space="preserve">. </w:t>
      </w:r>
      <w:bookmarkStart w:id="1" w:name="_Hlk75864764"/>
      <w:bookmarkStart w:id="2" w:name="_Hlk75865037"/>
      <w:r w:rsidRPr="00906EA7">
        <w:t>Охарактеризуйте основные личные права и свободы. Материал представить в виде таблицы.</w:t>
      </w:r>
    </w:p>
    <w:p w14:paraId="362209BC" w14:textId="77777777" w:rsidR="0045587C" w:rsidRDefault="0045587C" w:rsidP="0045587C"/>
    <w:p w14:paraId="52DC3FAC" w14:textId="77777777" w:rsidR="0045587C" w:rsidRPr="00906EA7" w:rsidRDefault="0045587C" w:rsidP="0045587C">
      <w:r w:rsidRPr="00906EA7">
        <w:t>Таблица  – Характеристика основных личных прав и свобод человека</w:t>
      </w:r>
    </w:p>
    <w:p w14:paraId="66839A2D" w14:textId="77777777" w:rsidR="0045587C" w:rsidRPr="00906EA7" w:rsidRDefault="0045587C" w:rsidP="004558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45587C" w:rsidRPr="00906EA7" w14:paraId="7D098200" w14:textId="77777777" w:rsidTr="0063427A">
        <w:tc>
          <w:tcPr>
            <w:tcW w:w="3729" w:type="dxa"/>
          </w:tcPr>
          <w:p w14:paraId="61BE9161" w14:textId="77777777" w:rsidR="0045587C" w:rsidRPr="00906EA7" w:rsidRDefault="0045587C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66DC18B1" w14:textId="77777777" w:rsidR="0045587C" w:rsidRPr="00906EA7" w:rsidRDefault="0045587C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24AC3211" w14:textId="77777777" w:rsidR="0045587C" w:rsidRPr="00906EA7" w:rsidRDefault="0045587C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45587C" w:rsidRPr="00906EA7" w14:paraId="076075BA" w14:textId="77777777" w:rsidTr="0063427A">
        <w:tc>
          <w:tcPr>
            <w:tcW w:w="3729" w:type="dxa"/>
          </w:tcPr>
          <w:p w14:paraId="70CD334E" w14:textId="77777777" w:rsidR="0045587C" w:rsidRPr="00906EA7" w:rsidRDefault="0045587C" w:rsidP="0063427A">
            <w:r w:rsidRPr="00906EA7">
              <w:t>Право на жизнь</w:t>
            </w:r>
          </w:p>
        </w:tc>
        <w:tc>
          <w:tcPr>
            <w:tcW w:w="3416" w:type="dxa"/>
          </w:tcPr>
          <w:p w14:paraId="0B363A8A" w14:textId="77777777" w:rsidR="0045587C" w:rsidRPr="00906EA7" w:rsidRDefault="0045587C" w:rsidP="0063427A"/>
        </w:tc>
        <w:tc>
          <w:tcPr>
            <w:tcW w:w="2426" w:type="dxa"/>
          </w:tcPr>
          <w:p w14:paraId="3A7075B5" w14:textId="77777777" w:rsidR="0045587C" w:rsidRPr="00906EA7" w:rsidRDefault="0045587C" w:rsidP="0063427A"/>
        </w:tc>
      </w:tr>
      <w:tr w:rsidR="0045587C" w:rsidRPr="00906EA7" w14:paraId="2794DDCF" w14:textId="77777777" w:rsidTr="0063427A">
        <w:tc>
          <w:tcPr>
            <w:tcW w:w="3729" w:type="dxa"/>
          </w:tcPr>
          <w:p w14:paraId="1A91134D" w14:textId="77777777" w:rsidR="0045587C" w:rsidRPr="00906EA7" w:rsidRDefault="0045587C" w:rsidP="0063427A">
            <w:r w:rsidRPr="00906EA7">
              <w:t>Достоинство личности</w:t>
            </w:r>
          </w:p>
        </w:tc>
        <w:tc>
          <w:tcPr>
            <w:tcW w:w="3416" w:type="dxa"/>
          </w:tcPr>
          <w:p w14:paraId="4A9E2353" w14:textId="77777777" w:rsidR="0045587C" w:rsidRPr="00906EA7" w:rsidRDefault="0045587C" w:rsidP="0063427A"/>
        </w:tc>
        <w:tc>
          <w:tcPr>
            <w:tcW w:w="2426" w:type="dxa"/>
          </w:tcPr>
          <w:p w14:paraId="2FBE0364" w14:textId="77777777" w:rsidR="0045587C" w:rsidRPr="00906EA7" w:rsidRDefault="0045587C" w:rsidP="0063427A"/>
        </w:tc>
      </w:tr>
      <w:tr w:rsidR="0045587C" w:rsidRPr="00906EA7" w14:paraId="5069C529" w14:textId="77777777" w:rsidTr="0063427A">
        <w:tc>
          <w:tcPr>
            <w:tcW w:w="3729" w:type="dxa"/>
          </w:tcPr>
          <w:p w14:paraId="150E16CF" w14:textId="77777777" w:rsidR="0045587C" w:rsidRPr="00906EA7" w:rsidRDefault="0045587C" w:rsidP="0063427A">
            <w:r w:rsidRPr="00906EA7">
              <w:t>Право на свободу и личную неприкосновенность</w:t>
            </w:r>
          </w:p>
        </w:tc>
        <w:tc>
          <w:tcPr>
            <w:tcW w:w="3416" w:type="dxa"/>
          </w:tcPr>
          <w:p w14:paraId="588DB70C" w14:textId="77777777" w:rsidR="0045587C" w:rsidRPr="00906EA7" w:rsidRDefault="0045587C" w:rsidP="0063427A"/>
        </w:tc>
        <w:tc>
          <w:tcPr>
            <w:tcW w:w="2426" w:type="dxa"/>
          </w:tcPr>
          <w:p w14:paraId="4FB43BDF" w14:textId="77777777" w:rsidR="0045587C" w:rsidRPr="00906EA7" w:rsidRDefault="0045587C" w:rsidP="0063427A"/>
        </w:tc>
      </w:tr>
      <w:tr w:rsidR="0045587C" w:rsidRPr="00906EA7" w14:paraId="215F2FFD" w14:textId="77777777" w:rsidTr="0063427A">
        <w:tc>
          <w:tcPr>
            <w:tcW w:w="3729" w:type="dxa"/>
          </w:tcPr>
          <w:p w14:paraId="04BD85FF" w14:textId="77777777" w:rsidR="0045587C" w:rsidRPr="00906EA7" w:rsidRDefault="0045587C" w:rsidP="0063427A">
            <w:r w:rsidRPr="00906EA7">
              <w:t>Право на неприкосновенность частной жизни, личную и семейную</w:t>
            </w:r>
            <w:r>
              <w:t xml:space="preserve"> </w:t>
            </w:r>
            <w:r w:rsidRPr="00906EA7">
              <w:t>тайну, тайну переписки, телефонных переговоров, почтовых, телеграфных и иных сообщений</w:t>
            </w:r>
          </w:p>
        </w:tc>
        <w:tc>
          <w:tcPr>
            <w:tcW w:w="3416" w:type="dxa"/>
          </w:tcPr>
          <w:p w14:paraId="75CA41C7" w14:textId="77777777" w:rsidR="0045587C" w:rsidRPr="00906EA7" w:rsidRDefault="0045587C" w:rsidP="0063427A"/>
        </w:tc>
        <w:tc>
          <w:tcPr>
            <w:tcW w:w="2426" w:type="dxa"/>
          </w:tcPr>
          <w:p w14:paraId="6B4A6DB2" w14:textId="77777777" w:rsidR="0045587C" w:rsidRPr="00906EA7" w:rsidRDefault="0045587C" w:rsidP="0063427A"/>
        </w:tc>
      </w:tr>
      <w:tr w:rsidR="0045587C" w:rsidRPr="00906EA7" w14:paraId="22CF5366" w14:textId="77777777" w:rsidTr="0063427A">
        <w:tc>
          <w:tcPr>
            <w:tcW w:w="3729" w:type="dxa"/>
          </w:tcPr>
          <w:p w14:paraId="5BC0CD28" w14:textId="77777777" w:rsidR="0045587C" w:rsidRPr="00906EA7" w:rsidRDefault="0045587C" w:rsidP="0063427A">
            <w:r w:rsidRPr="00906EA7">
              <w:t>Неприкосновенность жилища</w:t>
            </w:r>
          </w:p>
        </w:tc>
        <w:tc>
          <w:tcPr>
            <w:tcW w:w="3416" w:type="dxa"/>
          </w:tcPr>
          <w:p w14:paraId="0E8B65FB" w14:textId="77777777" w:rsidR="0045587C" w:rsidRPr="00906EA7" w:rsidRDefault="0045587C" w:rsidP="0063427A"/>
        </w:tc>
        <w:tc>
          <w:tcPr>
            <w:tcW w:w="2426" w:type="dxa"/>
          </w:tcPr>
          <w:p w14:paraId="14D3F79F" w14:textId="77777777" w:rsidR="0045587C" w:rsidRPr="00906EA7" w:rsidRDefault="0045587C" w:rsidP="0063427A"/>
        </w:tc>
      </w:tr>
      <w:tr w:rsidR="0045587C" w:rsidRPr="00906EA7" w14:paraId="7B309512" w14:textId="77777777" w:rsidTr="0063427A">
        <w:tc>
          <w:tcPr>
            <w:tcW w:w="3729" w:type="dxa"/>
          </w:tcPr>
          <w:p w14:paraId="06BF3238" w14:textId="77777777" w:rsidR="0045587C" w:rsidRPr="00906EA7" w:rsidRDefault="0045587C" w:rsidP="0063427A">
            <w:r w:rsidRPr="00906EA7">
              <w:t xml:space="preserve">Право определять и указывать свою национальную принадлежность, пользоваться родным языком, выбирать язык </w:t>
            </w:r>
            <w:r w:rsidRPr="00906EA7">
              <w:lastRenderedPageBreak/>
              <w:t>общения, воспитания, обучения и творчества</w:t>
            </w:r>
          </w:p>
        </w:tc>
        <w:tc>
          <w:tcPr>
            <w:tcW w:w="3416" w:type="dxa"/>
          </w:tcPr>
          <w:p w14:paraId="6FF650BA" w14:textId="77777777" w:rsidR="0045587C" w:rsidRPr="00906EA7" w:rsidRDefault="0045587C" w:rsidP="0063427A"/>
        </w:tc>
        <w:tc>
          <w:tcPr>
            <w:tcW w:w="2426" w:type="dxa"/>
          </w:tcPr>
          <w:p w14:paraId="5783ED39" w14:textId="77777777" w:rsidR="0045587C" w:rsidRPr="00906EA7" w:rsidRDefault="0045587C" w:rsidP="0063427A"/>
        </w:tc>
      </w:tr>
      <w:tr w:rsidR="0045587C" w:rsidRPr="00906EA7" w14:paraId="6E364BDB" w14:textId="77777777" w:rsidTr="0063427A">
        <w:tc>
          <w:tcPr>
            <w:tcW w:w="3729" w:type="dxa"/>
          </w:tcPr>
          <w:p w14:paraId="11D3CCED" w14:textId="77777777" w:rsidR="0045587C" w:rsidRPr="00906EA7" w:rsidRDefault="0045587C" w:rsidP="0063427A">
            <w:r w:rsidRPr="00906EA7">
              <w:lastRenderedPageBreak/>
              <w:t>Право на свободу передвижения</w:t>
            </w:r>
          </w:p>
        </w:tc>
        <w:tc>
          <w:tcPr>
            <w:tcW w:w="3416" w:type="dxa"/>
          </w:tcPr>
          <w:p w14:paraId="05695D78" w14:textId="77777777" w:rsidR="0045587C" w:rsidRPr="00906EA7" w:rsidRDefault="0045587C" w:rsidP="0063427A"/>
        </w:tc>
        <w:tc>
          <w:tcPr>
            <w:tcW w:w="2426" w:type="dxa"/>
          </w:tcPr>
          <w:p w14:paraId="36336F01" w14:textId="77777777" w:rsidR="0045587C" w:rsidRPr="00906EA7" w:rsidRDefault="0045587C" w:rsidP="0063427A"/>
        </w:tc>
      </w:tr>
      <w:tr w:rsidR="0045587C" w:rsidRPr="00906EA7" w14:paraId="4D15B5FD" w14:textId="77777777" w:rsidTr="0063427A">
        <w:tc>
          <w:tcPr>
            <w:tcW w:w="3729" w:type="dxa"/>
          </w:tcPr>
          <w:p w14:paraId="3409103D" w14:textId="77777777" w:rsidR="0045587C" w:rsidRPr="00906EA7" w:rsidRDefault="0045587C" w:rsidP="0063427A">
            <w:r w:rsidRPr="00906EA7">
              <w:t>Свобода совести, свобода вероисповедания</w:t>
            </w:r>
          </w:p>
        </w:tc>
        <w:tc>
          <w:tcPr>
            <w:tcW w:w="3416" w:type="dxa"/>
          </w:tcPr>
          <w:p w14:paraId="5AC0BB6A" w14:textId="77777777" w:rsidR="0045587C" w:rsidRPr="00906EA7" w:rsidRDefault="0045587C" w:rsidP="0063427A"/>
        </w:tc>
        <w:tc>
          <w:tcPr>
            <w:tcW w:w="2426" w:type="dxa"/>
          </w:tcPr>
          <w:p w14:paraId="2EE2C7BF" w14:textId="77777777" w:rsidR="0045587C" w:rsidRPr="00906EA7" w:rsidRDefault="0045587C" w:rsidP="0063427A"/>
        </w:tc>
      </w:tr>
      <w:tr w:rsidR="0045587C" w:rsidRPr="00906EA7" w14:paraId="79ECFFF0" w14:textId="77777777" w:rsidTr="0063427A">
        <w:tc>
          <w:tcPr>
            <w:tcW w:w="3729" w:type="dxa"/>
          </w:tcPr>
          <w:p w14:paraId="54F38F50" w14:textId="77777777" w:rsidR="0045587C" w:rsidRPr="00906EA7" w:rsidRDefault="0045587C" w:rsidP="0063427A">
            <w:r w:rsidRPr="00906EA7">
              <w:t>Свобода мысли и слова</w:t>
            </w:r>
          </w:p>
        </w:tc>
        <w:tc>
          <w:tcPr>
            <w:tcW w:w="3416" w:type="dxa"/>
          </w:tcPr>
          <w:p w14:paraId="1ECDD930" w14:textId="77777777" w:rsidR="0045587C" w:rsidRPr="00906EA7" w:rsidRDefault="0045587C" w:rsidP="0063427A"/>
        </w:tc>
        <w:tc>
          <w:tcPr>
            <w:tcW w:w="2426" w:type="dxa"/>
          </w:tcPr>
          <w:p w14:paraId="5A11DA35" w14:textId="77777777" w:rsidR="0045587C" w:rsidRPr="00906EA7" w:rsidRDefault="0045587C" w:rsidP="0063427A"/>
        </w:tc>
      </w:tr>
      <w:bookmarkEnd w:id="1"/>
    </w:tbl>
    <w:p w14:paraId="14238E7B" w14:textId="77777777" w:rsidR="0045587C" w:rsidRPr="00906EA7" w:rsidRDefault="0045587C" w:rsidP="0045587C">
      <w:pPr>
        <w:rPr>
          <w:b/>
        </w:rPr>
      </w:pPr>
    </w:p>
    <w:bookmarkEnd w:id="2"/>
    <w:p w14:paraId="331DB490" w14:textId="77777777" w:rsidR="0045587C" w:rsidRPr="00906EA7" w:rsidRDefault="0045587C" w:rsidP="0045587C">
      <w:pPr>
        <w:jc w:val="both"/>
      </w:pPr>
      <w:r w:rsidRPr="00906EA7">
        <w:rPr>
          <w:b/>
          <w:color w:val="000000"/>
          <w:lang w:eastAsia="ru-RU"/>
        </w:rPr>
        <w:t>Задание 3.</w:t>
      </w:r>
      <w:r w:rsidRPr="00906EA7">
        <w:rPr>
          <w:color w:val="000000"/>
          <w:lang w:eastAsia="ru-RU"/>
        </w:rPr>
        <w:t xml:space="preserve"> </w:t>
      </w:r>
      <w:r w:rsidRPr="00906EA7">
        <w:t>Охарактеризуйте основные политические права и свободы</w:t>
      </w:r>
      <w:r w:rsidRPr="00906EA7">
        <w:rPr>
          <w:i/>
        </w:rPr>
        <w:t xml:space="preserve">. </w:t>
      </w:r>
      <w:r w:rsidRPr="00906EA7">
        <w:t>Материал представить в виде таблицы.</w:t>
      </w:r>
    </w:p>
    <w:p w14:paraId="15A4D4C7" w14:textId="77777777" w:rsidR="0045587C" w:rsidRDefault="0045587C" w:rsidP="0045587C"/>
    <w:p w14:paraId="6F838F50" w14:textId="77777777" w:rsidR="0045587C" w:rsidRPr="00906EA7" w:rsidRDefault="0045587C" w:rsidP="0045587C">
      <w:r w:rsidRPr="00906EA7">
        <w:t>Таблица – Характеристика основных политических прав и свобод человека</w:t>
      </w:r>
    </w:p>
    <w:p w14:paraId="251DD2AC" w14:textId="77777777" w:rsidR="0045587C" w:rsidRPr="00906EA7" w:rsidRDefault="0045587C" w:rsidP="0045587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45587C" w:rsidRPr="00906EA7" w14:paraId="49C48376" w14:textId="77777777" w:rsidTr="0063427A">
        <w:tc>
          <w:tcPr>
            <w:tcW w:w="3729" w:type="dxa"/>
          </w:tcPr>
          <w:p w14:paraId="0427C576" w14:textId="77777777" w:rsidR="0045587C" w:rsidRPr="00906EA7" w:rsidRDefault="0045587C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04CF0375" w14:textId="77777777" w:rsidR="0045587C" w:rsidRPr="00906EA7" w:rsidRDefault="0045587C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14C44CD7" w14:textId="77777777" w:rsidR="0045587C" w:rsidRPr="00906EA7" w:rsidRDefault="0045587C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45587C" w:rsidRPr="00906EA7" w14:paraId="34E5AD0C" w14:textId="77777777" w:rsidTr="0063427A">
        <w:tc>
          <w:tcPr>
            <w:tcW w:w="3729" w:type="dxa"/>
          </w:tcPr>
          <w:p w14:paraId="12F417EB" w14:textId="77777777" w:rsidR="0045587C" w:rsidRPr="00906EA7" w:rsidRDefault="0045587C" w:rsidP="0063427A">
            <w:r w:rsidRPr="00906EA7">
              <w:t>Право на объединение</w:t>
            </w:r>
          </w:p>
        </w:tc>
        <w:tc>
          <w:tcPr>
            <w:tcW w:w="3416" w:type="dxa"/>
          </w:tcPr>
          <w:p w14:paraId="394641E0" w14:textId="77777777" w:rsidR="0045587C" w:rsidRPr="00906EA7" w:rsidRDefault="0045587C" w:rsidP="0063427A"/>
        </w:tc>
        <w:tc>
          <w:tcPr>
            <w:tcW w:w="2426" w:type="dxa"/>
          </w:tcPr>
          <w:p w14:paraId="575A0E5B" w14:textId="77777777" w:rsidR="0045587C" w:rsidRPr="00906EA7" w:rsidRDefault="0045587C" w:rsidP="0063427A"/>
        </w:tc>
      </w:tr>
      <w:tr w:rsidR="0045587C" w:rsidRPr="00906EA7" w14:paraId="5F831248" w14:textId="77777777" w:rsidTr="0063427A">
        <w:tc>
          <w:tcPr>
            <w:tcW w:w="3729" w:type="dxa"/>
          </w:tcPr>
          <w:p w14:paraId="6A2C8617" w14:textId="77777777" w:rsidR="0045587C" w:rsidRPr="00906EA7" w:rsidRDefault="0045587C" w:rsidP="0063427A">
            <w:r w:rsidRPr="00906EA7">
              <w:t xml:space="preserve">Право собираться мирно, без оружия, проводить </w:t>
            </w:r>
            <w:bookmarkStart w:id="3" w:name="_Hlk75864980"/>
            <w:r w:rsidRPr="00906EA7">
              <w:t>собрания, митинги</w:t>
            </w:r>
          </w:p>
          <w:p w14:paraId="49210D4D" w14:textId="77777777" w:rsidR="0045587C" w:rsidRPr="00906EA7" w:rsidRDefault="0045587C" w:rsidP="0063427A">
            <w:r w:rsidRPr="00906EA7">
              <w:t>и демонстрации, шествия и пикетирование</w:t>
            </w:r>
            <w:bookmarkEnd w:id="3"/>
          </w:p>
        </w:tc>
        <w:tc>
          <w:tcPr>
            <w:tcW w:w="3416" w:type="dxa"/>
          </w:tcPr>
          <w:p w14:paraId="140820DC" w14:textId="77777777" w:rsidR="0045587C" w:rsidRPr="00906EA7" w:rsidRDefault="0045587C" w:rsidP="0063427A"/>
        </w:tc>
        <w:tc>
          <w:tcPr>
            <w:tcW w:w="2426" w:type="dxa"/>
          </w:tcPr>
          <w:p w14:paraId="16E16241" w14:textId="77777777" w:rsidR="0045587C" w:rsidRPr="00906EA7" w:rsidRDefault="0045587C" w:rsidP="0063427A"/>
        </w:tc>
      </w:tr>
      <w:tr w:rsidR="0045587C" w:rsidRPr="00906EA7" w14:paraId="667760E6" w14:textId="77777777" w:rsidTr="0063427A">
        <w:tc>
          <w:tcPr>
            <w:tcW w:w="3729" w:type="dxa"/>
          </w:tcPr>
          <w:p w14:paraId="4261369D" w14:textId="77777777" w:rsidR="0045587C" w:rsidRPr="00906EA7" w:rsidRDefault="0045587C" w:rsidP="0063427A">
            <w:r w:rsidRPr="00906EA7">
              <w:t>Право на участие в управлении делами государства</w:t>
            </w:r>
          </w:p>
        </w:tc>
        <w:tc>
          <w:tcPr>
            <w:tcW w:w="3416" w:type="dxa"/>
          </w:tcPr>
          <w:p w14:paraId="2678F270" w14:textId="77777777" w:rsidR="0045587C" w:rsidRPr="00906EA7" w:rsidRDefault="0045587C" w:rsidP="0063427A"/>
        </w:tc>
        <w:tc>
          <w:tcPr>
            <w:tcW w:w="2426" w:type="dxa"/>
          </w:tcPr>
          <w:p w14:paraId="08F97E85" w14:textId="77777777" w:rsidR="0045587C" w:rsidRPr="00906EA7" w:rsidRDefault="0045587C" w:rsidP="0063427A"/>
        </w:tc>
      </w:tr>
    </w:tbl>
    <w:p w14:paraId="0CCD3452" w14:textId="77777777" w:rsidR="0045587C" w:rsidRDefault="0045587C" w:rsidP="0045587C">
      <w:pPr>
        <w:shd w:val="clear" w:color="auto" w:fill="FFFFFF"/>
        <w:rPr>
          <w:rFonts w:ascii="yandex-sans" w:hAnsi="yandex-sans"/>
          <w:color w:val="000000"/>
          <w:sz w:val="23"/>
          <w:szCs w:val="23"/>
          <w:lang w:eastAsia="ru-RU"/>
        </w:rPr>
      </w:pPr>
    </w:p>
    <w:p w14:paraId="375CDC52" w14:textId="77777777" w:rsidR="0045587C" w:rsidRPr="00906EA7" w:rsidRDefault="0045587C" w:rsidP="0045587C">
      <w:pPr>
        <w:jc w:val="both"/>
      </w:pPr>
      <w:r w:rsidRPr="00906EA7">
        <w:rPr>
          <w:b/>
          <w:color w:val="000000"/>
          <w:lang w:eastAsia="ru-RU"/>
        </w:rPr>
        <w:t>Задание 4.</w:t>
      </w:r>
      <w:r>
        <w:rPr>
          <w:b/>
          <w:color w:val="000000"/>
          <w:lang w:eastAsia="ru-RU"/>
        </w:rPr>
        <w:t xml:space="preserve"> </w:t>
      </w:r>
      <w:r w:rsidRPr="00906EA7">
        <w:t>Охарактеризуйте основные экономические и социальные права и свободы. Материал представить в виде таблицы.</w:t>
      </w:r>
    </w:p>
    <w:p w14:paraId="4775ADC7" w14:textId="77777777" w:rsidR="0045587C" w:rsidRDefault="0045587C" w:rsidP="0045587C">
      <w:pPr>
        <w:jc w:val="both"/>
      </w:pPr>
    </w:p>
    <w:p w14:paraId="007D07EA" w14:textId="77777777" w:rsidR="0045587C" w:rsidRPr="00906EA7" w:rsidRDefault="0045587C" w:rsidP="0045587C">
      <w:pPr>
        <w:jc w:val="both"/>
      </w:pPr>
      <w:r w:rsidRPr="00906EA7">
        <w:t>Таблица – Характеристика основных экономических и социальных  прав и свобод человека</w:t>
      </w:r>
    </w:p>
    <w:p w14:paraId="57A5527B" w14:textId="77777777" w:rsidR="0045587C" w:rsidRPr="00906EA7" w:rsidRDefault="0045587C" w:rsidP="0045587C">
      <w:pPr>
        <w:spacing w:line="36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729"/>
        <w:gridCol w:w="3416"/>
        <w:gridCol w:w="2426"/>
      </w:tblGrid>
      <w:tr w:rsidR="0045587C" w:rsidRPr="00906EA7" w14:paraId="7001C6B4" w14:textId="77777777" w:rsidTr="0063427A">
        <w:trPr>
          <w:trHeight w:val="445"/>
        </w:trPr>
        <w:tc>
          <w:tcPr>
            <w:tcW w:w="3729" w:type="dxa"/>
          </w:tcPr>
          <w:p w14:paraId="7C5A148B" w14:textId="77777777" w:rsidR="0045587C" w:rsidRPr="00906EA7" w:rsidRDefault="0045587C" w:rsidP="0063427A">
            <w:pPr>
              <w:jc w:val="center"/>
            </w:pPr>
            <w:r w:rsidRPr="00906EA7">
              <w:t>Право, свобода</w:t>
            </w:r>
          </w:p>
        </w:tc>
        <w:tc>
          <w:tcPr>
            <w:tcW w:w="3416" w:type="dxa"/>
          </w:tcPr>
          <w:p w14:paraId="26D31853" w14:textId="77777777" w:rsidR="0045587C" w:rsidRPr="00906EA7" w:rsidRDefault="0045587C" w:rsidP="0063427A">
            <w:pPr>
              <w:jc w:val="center"/>
            </w:pPr>
            <w:r w:rsidRPr="00906EA7">
              <w:t>Характеристика</w:t>
            </w:r>
          </w:p>
        </w:tc>
        <w:tc>
          <w:tcPr>
            <w:tcW w:w="2426" w:type="dxa"/>
          </w:tcPr>
          <w:p w14:paraId="0B58FD80" w14:textId="77777777" w:rsidR="0045587C" w:rsidRPr="00906EA7" w:rsidRDefault="0045587C" w:rsidP="0063427A">
            <w:pPr>
              <w:jc w:val="center"/>
            </w:pPr>
            <w:r w:rsidRPr="00906EA7">
              <w:t>Источник права</w:t>
            </w:r>
          </w:p>
        </w:tc>
      </w:tr>
      <w:tr w:rsidR="0045587C" w:rsidRPr="00906EA7" w14:paraId="5EEFE978" w14:textId="77777777" w:rsidTr="0063427A">
        <w:tc>
          <w:tcPr>
            <w:tcW w:w="9571" w:type="dxa"/>
            <w:gridSpan w:val="3"/>
          </w:tcPr>
          <w:p w14:paraId="0F30D1DE" w14:textId="77777777" w:rsidR="0045587C" w:rsidRPr="00906EA7" w:rsidRDefault="0045587C" w:rsidP="0063427A">
            <w:pPr>
              <w:jc w:val="center"/>
            </w:pPr>
            <w:r w:rsidRPr="00906EA7">
              <w:t>Экономические</w:t>
            </w:r>
          </w:p>
        </w:tc>
      </w:tr>
      <w:tr w:rsidR="0045587C" w:rsidRPr="00906EA7" w14:paraId="5BCF0939" w14:textId="77777777" w:rsidTr="0063427A">
        <w:tc>
          <w:tcPr>
            <w:tcW w:w="3729" w:type="dxa"/>
          </w:tcPr>
          <w:p w14:paraId="34DC86CC" w14:textId="77777777" w:rsidR="0045587C" w:rsidRPr="00906EA7" w:rsidRDefault="0045587C" w:rsidP="0063427A">
            <w:r w:rsidRPr="00906EA7">
              <w:t>Право экономической деятельности</w:t>
            </w:r>
          </w:p>
        </w:tc>
        <w:tc>
          <w:tcPr>
            <w:tcW w:w="3416" w:type="dxa"/>
          </w:tcPr>
          <w:p w14:paraId="0B2C10A9" w14:textId="77777777" w:rsidR="0045587C" w:rsidRPr="00906EA7" w:rsidRDefault="0045587C" w:rsidP="0063427A"/>
        </w:tc>
        <w:tc>
          <w:tcPr>
            <w:tcW w:w="2426" w:type="dxa"/>
          </w:tcPr>
          <w:p w14:paraId="3487E0FD" w14:textId="77777777" w:rsidR="0045587C" w:rsidRPr="00906EA7" w:rsidRDefault="0045587C" w:rsidP="0063427A"/>
        </w:tc>
      </w:tr>
      <w:tr w:rsidR="0045587C" w:rsidRPr="00906EA7" w14:paraId="1968EDD3" w14:textId="77777777" w:rsidTr="0063427A">
        <w:tc>
          <w:tcPr>
            <w:tcW w:w="3729" w:type="dxa"/>
          </w:tcPr>
          <w:p w14:paraId="30A1BC34" w14:textId="77777777" w:rsidR="0045587C" w:rsidRPr="00906EA7" w:rsidRDefault="0045587C" w:rsidP="0063427A">
            <w:r w:rsidRPr="00906EA7">
              <w:t>Право частной собственности</w:t>
            </w:r>
          </w:p>
        </w:tc>
        <w:tc>
          <w:tcPr>
            <w:tcW w:w="3416" w:type="dxa"/>
          </w:tcPr>
          <w:p w14:paraId="47BDF154" w14:textId="77777777" w:rsidR="0045587C" w:rsidRPr="00906EA7" w:rsidRDefault="0045587C" w:rsidP="0063427A"/>
        </w:tc>
        <w:tc>
          <w:tcPr>
            <w:tcW w:w="2426" w:type="dxa"/>
          </w:tcPr>
          <w:p w14:paraId="5CE00692" w14:textId="77777777" w:rsidR="0045587C" w:rsidRPr="00906EA7" w:rsidRDefault="0045587C" w:rsidP="0063427A"/>
        </w:tc>
      </w:tr>
      <w:tr w:rsidR="0045587C" w:rsidRPr="00906EA7" w14:paraId="6EC47BBE" w14:textId="77777777" w:rsidTr="0063427A">
        <w:tc>
          <w:tcPr>
            <w:tcW w:w="3729" w:type="dxa"/>
          </w:tcPr>
          <w:p w14:paraId="697888DF" w14:textId="77777777" w:rsidR="0045587C" w:rsidRPr="00906EA7" w:rsidRDefault="0045587C" w:rsidP="0063427A">
            <w:r w:rsidRPr="00906EA7">
              <w:t>Право на свободный труд</w:t>
            </w:r>
          </w:p>
        </w:tc>
        <w:tc>
          <w:tcPr>
            <w:tcW w:w="3416" w:type="dxa"/>
          </w:tcPr>
          <w:p w14:paraId="5027CF51" w14:textId="77777777" w:rsidR="0045587C" w:rsidRPr="00906EA7" w:rsidRDefault="0045587C" w:rsidP="0063427A"/>
        </w:tc>
        <w:tc>
          <w:tcPr>
            <w:tcW w:w="2426" w:type="dxa"/>
          </w:tcPr>
          <w:p w14:paraId="22493D61" w14:textId="77777777" w:rsidR="0045587C" w:rsidRPr="00906EA7" w:rsidRDefault="0045587C" w:rsidP="0063427A"/>
        </w:tc>
      </w:tr>
      <w:tr w:rsidR="0045587C" w:rsidRPr="00906EA7" w14:paraId="6AAF6796" w14:textId="77777777" w:rsidTr="0063427A">
        <w:tc>
          <w:tcPr>
            <w:tcW w:w="3729" w:type="dxa"/>
          </w:tcPr>
          <w:p w14:paraId="02CC0922" w14:textId="77777777" w:rsidR="0045587C" w:rsidRPr="00906EA7" w:rsidRDefault="0045587C" w:rsidP="0063427A">
            <w:r w:rsidRPr="00906EA7">
              <w:t>Право на отдых</w:t>
            </w:r>
          </w:p>
        </w:tc>
        <w:tc>
          <w:tcPr>
            <w:tcW w:w="3416" w:type="dxa"/>
          </w:tcPr>
          <w:p w14:paraId="68872069" w14:textId="77777777" w:rsidR="0045587C" w:rsidRPr="00906EA7" w:rsidRDefault="0045587C" w:rsidP="0063427A"/>
        </w:tc>
        <w:tc>
          <w:tcPr>
            <w:tcW w:w="2426" w:type="dxa"/>
          </w:tcPr>
          <w:p w14:paraId="22F34BCB" w14:textId="77777777" w:rsidR="0045587C" w:rsidRPr="00906EA7" w:rsidRDefault="0045587C" w:rsidP="0063427A"/>
        </w:tc>
      </w:tr>
      <w:tr w:rsidR="0045587C" w:rsidRPr="00906EA7" w14:paraId="53FE50F6" w14:textId="77777777" w:rsidTr="0063427A">
        <w:tc>
          <w:tcPr>
            <w:tcW w:w="9571" w:type="dxa"/>
            <w:gridSpan w:val="3"/>
          </w:tcPr>
          <w:p w14:paraId="6625D236" w14:textId="77777777" w:rsidR="0045587C" w:rsidRPr="00906EA7" w:rsidRDefault="0045587C" w:rsidP="0063427A">
            <w:pPr>
              <w:jc w:val="center"/>
            </w:pPr>
            <w:r w:rsidRPr="00906EA7">
              <w:t>Социальные</w:t>
            </w:r>
          </w:p>
        </w:tc>
      </w:tr>
      <w:tr w:rsidR="0045587C" w:rsidRPr="00906EA7" w14:paraId="0C405F1F" w14:textId="77777777" w:rsidTr="0063427A">
        <w:tc>
          <w:tcPr>
            <w:tcW w:w="3729" w:type="dxa"/>
          </w:tcPr>
          <w:p w14:paraId="5E74C40F" w14:textId="77777777" w:rsidR="0045587C" w:rsidRPr="00906EA7" w:rsidRDefault="0045587C" w:rsidP="0063427A">
            <w:r w:rsidRPr="00906EA7">
              <w:t>Защита государством материнства, детства, семьи</w:t>
            </w:r>
          </w:p>
        </w:tc>
        <w:tc>
          <w:tcPr>
            <w:tcW w:w="3416" w:type="dxa"/>
          </w:tcPr>
          <w:p w14:paraId="4092535C" w14:textId="77777777" w:rsidR="0045587C" w:rsidRPr="00906EA7" w:rsidRDefault="0045587C" w:rsidP="0063427A"/>
        </w:tc>
        <w:tc>
          <w:tcPr>
            <w:tcW w:w="2426" w:type="dxa"/>
          </w:tcPr>
          <w:p w14:paraId="4894B714" w14:textId="77777777" w:rsidR="0045587C" w:rsidRPr="00906EA7" w:rsidRDefault="0045587C" w:rsidP="0063427A"/>
        </w:tc>
      </w:tr>
      <w:tr w:rsidR="0045587C" w:rsidRPr="00906EA7" w14:paraId="69EB80FB" w14:textId="77777777" w:rsidTr="0063427A">
        <w:tc>
          <w:tcPr>
            <w:tcW w:w="3729" w:type="dxa"/>
          </w:tcPr>
          <w:p w14:paraId="1C8DEE79" w14:textId="77777777" w:rsidR="0045587C" w:rsidRPr="00906EA7" w:rsidRDefault="0045587C" w:rsidP="0063427A">
            <w:r w:rsidRPr="00906EA7">
              <w:t>Право социального обеспечения</w:t>
            </w:r>
          </w:p>
        </w:tc>
        <w:tc>
          <w:tcPr>
            <w:tcW w:w="3416" w:type="dxa"/>
          </w:tcPr>
          <w:p w14:paraId="0C025301" w14:textId="77777777" w:rsidR="0045587C" w:rsidRPr="00906EA7" w:rsidRDefault="0045587C" w:rsidP="0063427A"/>
        </w:tc>
        <w:tc>
          <w:tcPr>
            <w:tcW w:w="2426" w:type="dxa"/>
          </w:tcPr>
          <w:p w14:paraId="503705EF" w14:textId="77777777" w:rsidR="0045587C" w:rsidRPr="00906EA7" w:rsidRDefault="0045587C" w:rsidP="0063427A"/>
        </w:tc>
      </w:tr>
      <w:tr w:rsidR="0045587C" w:rsidRPr="00906EA7" w14:paraId="693165AF" w14:textId="77777777" w:rsidTr="0063427A">
        <w:tc>
          <w:tcPr>
            <w:tcW w:w="3729" w:type="dxa"/>
          </w:tcPr>
          <w:p w14:paraId="0AC01140" w14:textId="77777777" w:rsidR="0045587C" w:rsidRPr="00906EA7" w:rsidRDefault="0045587C" w:rsidP="0063427A">
            <w:r w:rsidRPr="00906EA7">
              <w:t>Право на жилище</w:t>
            </w:r>
          </w:p>
        </w:tc>
        <w:tc>
          <w:tcPr>
            <w:tcW w:w="3416" w:type="dxa"/>
          </w:tcPr>
          <w:p w14:paraId="05628597" w14:textId="77777777" w:rsidR="0045587C" w:rsidRPr="00906EA7" w:rsidRDefault="0045587C" w:rsidP="0063427A"/>
        </w:tc>
        <w:tc>
          <w:tcPr>
            <w:tcW w:w="2426" w:type="dxa"/>
          </w:tcPr>
          <w:p w14:paraId="2FABB451" w14:textId="77777777" w:rsidR="0045587C" w:rsidRPr="00906EA7" w:rsidRDefault="0045587C" w:rsidP="0063427A"/>
        </w:tc>
      </w:tr>
      <w:tr w:rsidR="0045587C" w:rsidRPr="00906EA7" w14:paraId="1158B5FD" w14:textId="77777777" w:rsidTr="0063427A">
        <w:tc>
          <w:tcPr>
            <w:tcW w:w="3729" w:type="dxa"/>
          </w:tcPr>
          <w:p w14:paraId="2716D7BF" w14:textId="77777777" w:rsidR="0045587C" w:rsidRPr="00906EA7" w:rsidRDefault="0045587C" w:rsidP="0063427A">
            <w:r w:rsidRPr="00906EA7">
              <w:t>Право на охрану здоровья и медицинскую помощь</w:t>
            </w:r>
          </w:p>
        </w:tc>
        <w:tc>
          <w:tcPr>
            <w:tcW w:w="3416" w:type="dxa"/>
          </w:tcPr>
          <w:p w14:paraId="325F86D1" w14:textId="77777777" w:rsidR="0045587C" w:rsidRPr="00906EA7" w:rsidRDefault="0045587C" w:rsidP="0063427A"/>
        </w:tc>
        <w:tc>
          <w:tcPr>
            <w:tcW w:w="2426" w:type="dxa"/>
          </w:tcPr>
          <w:p w14:paraId="15C3BDE5" w14:textId="77777777" w:rsidR="0045587C" w:rsidRPr="00906EA7" w:rsidRDefault="0045587C" w:rsidP="0063427A"/>
        </w:tc>
      </w:tr>
      <w:tr w:rsidR="0045587C" w:rsidRPr="00906EA7" w14:paraId="6A374642" w14:textId="77777777" w:rsidTr="0063427A">
        <w:tc>
          <w:tcPr>
            <w:tcW w:w="3729" w:type="dxa"/>
          </w:tcPr>
          <w:p w14:paraId="134A5C71" w14:textId="77777777" w:rsidR="0045587C" w:rsidRPr="00906EA7" w:rsidRDefault="0045587C" w:rsidP="0063427A">
            <w:r w:rsidRPr="00906EA7">
              <w:t>Право на благоприятную окружающую среду</w:t>
            </w:r>
          </w:p>
        </w:tc>
        <w:tc>
          <w:tcPr>
            <w:tcW w:w="3416" w:type="dxa"/>
          </w:tcPr>
          <w:p w14:paraId="26C91100" w14:textId="77777777" w:rsidR="0045587C" w:rsidRPr="00906EA7" w:rsidRDefault="0045587C" w:rsidP="0063427A"/>
        </w:tc>
        <w:tc>
          <w:tcPr>
            <w:tcW w:w="2426" w:type="dxa"/>
          </w:tcPr>
          <w:p w14:paraId="0A9DFE73" w14:textId="77777777" w:rsidR="0045587C" w:rsidRPr="00906EA7" w:rsidRDefault="0045587C" w:rsidP="0063427A"/>
        </w:tc>
      </w:tr>
      <w:tr w:rsidR="0045587C" w:rsidRPr="00906EA7" w14:paraId="4F12E887" w14:textId="77777777" w:rsidTr="0063427A">
        <w:tc>
          <w:tcPr>
            <w:tcW w:w="3729" w:type="dxa"/>
          </w:tcPr>
          <w:p w14:paraId="658F52ED" w14:textId="77777777" w:rsidR="0045587C" w:rsidRPr="00906EA7" w:rsidRDefault="0045587C" w:rsidP="0063427A">
            <w:r w:rsidRPr="00906EA7">
              <w:t>Право на образование</w:t>
            </w:r>
          </w:p>
        </w:tc>
        <w:tc>
          <w:tcPr>
            <w:tcW w:w="3416" w:type="dxa"/>
          </w:tcPr>
          <w:p w14:paraId="466D3F17" w14:textId="77777777" w:rsidR="0045587C" w:rsidRPr="00906EA7" w:rsidRDefault="0045587C" w:rsidP="0063427A"/>
        </w:tc>
        <w:tc>
          <w:tcPr>
            <w:tcW w:w="2426" w:type="dxa"/>
          </w:tcPr>
          <w:p w14:paraId="681A2BE5" w14:textId="77777777" w:rsidR="0045587C" w:rsidRPr="00906EA7" w:rsidRDefault="0045587C" w:rsidP="0063427A"/>
        </w:tc>
      </w:tr>
      <w:tr w:rsidR="0045587C" w:rsidRPr="00906EA7" w14:paraId="4CAADE69" w14:textId="77777777" w:rsidTr="0063427A">
        <w:tc>
          <w:tcPr>
            <w:tcW w:w="3729" w:type="dxa"/>
          </w:tcPr>
          <w:p w14:paraId="236F51F2" w14:textId="77777777" w:rsidR="0045587C" w:rsidRPr="00906EA7" w:rsidRDefault="0045587C" w:rsidP="0063427A">
            <w:r w:rsidRPr="00906EA7">
              <w:t>Право на свободу литературного, художественного, научного, технического и других видов творчества, преподавания</w:t>
            </w:r>
          </w:p>
        </w:tc>
        <w:tc>
          <w:tcPr>
            <w:tcW w:w="3416" w:type="dxa"/>
          </w:tcPr>
          <w:p w14:paraId="00A76EA9" w14:textId="77777777" w:rsidR="0045587C" w:rsidRPr="00906EA7" w:rsidRDefault="0045587C" w:rsidP="0063427A"/>
        </w:tc>
        <w:tc>
          <w:tcPr>
            <w:tcW w:w="2426" w:type="dxa"/>
          </w:tcPr>
          <w:p w14:paraId="324CF049" w14:textId="77777777" w:rsidR="0045587C" w:rsidRPr="00906EA7" w:rsidRDefault="0045587C" w:rsidP="0063427A"/>
        </w:tc>
      </w:tr>
    </w:tbl>
    <w:p w14:paraId="522348D5" w14:textId="77777777" w:rsidR="0045587C" w:rsidRDefault="0045587C" w:rsidP="0045587C"/>
    <w:p w14:paraId="2EADFE14" w14:textId="77777777" w:rsidR="0045587C" w:rsidRPr="00906EA7" w:rsidRDefault="0045587C" w:rsidP="0045587C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lastRenderedPageBreak/>
        <w:t>Задание 5.</w:t>
      </w:r>
      <w:r w:rsidRPr="00906EA7">
        <w:rPr>
          <w:color w:val="000000"/>
          <w:lang w:eastAsia="ru-RU"/>
        </w:rPr>
        <w:t xml:space="preserve"> Изучите виды правонарушений (уголовное преступление, административное правонарушение, гражданское правонарушение), сравните по следующим критериям: </w:t>
      </w:r>
    </w:p>
    <w:p w14:paraId="63F911EA" w14:textId="77777777" w:rsidR="0045587C" w:rsidRPr="00906EA7" w:rsidRDefault="0045587C" w:rsidP="0045587C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субъект, </w:t>
      </w:r>
    </w:p>
    <w:p w14:paraId="6531373D" w14:textId="77777777" w:rsidR="0045587C" w:rsidRPr="00906EA7" w:rsidRDefault="0045587C" w:rsidP="0045587C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субъективная сторона, </w:t>
      </w:r>
    </w:p>
    <w:p w14:paraId="2C211B51" w14:textId="77777777" w:rsidR="0045587C" w:rsidRPr="00906EA7" w:rsidRDefault="0045587C" w:rsidP="0045587C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объект, </w:t>
      </w:r>
    </w:p>
    <w:p w14:paraId="0D21CB72" w14:textId="77777777" w:rsidR="0045587C" w:rsidRPr="00906EA7" w:rsidRDefault="0045587C" w:rsidP="0045587C">
      <w:pPr>
        <w:pStyle w:val="afd"/>
        <w:numPr>
          <w:ilvl w:val="0"/>
          <w:numId w:val="40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объективная сторона. </w:t>
      </w:r>
    </w:p>
    <w:p w14:paraId="64867FCC" w14:textId="77777777" w:rsidR="0045587C" w:rsidRDefault="0045587C" w:rsidP="0045587C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906EA7">
        <w:rPr>
          <w:rFonts w:ascii="Times New Roman" w:hAnsi="Times New Roman"/>
          <w:color w:val="000000"/>
          <w:sz w:val="24"/>
          <w:szCs w:val="24"/>
          <w:lang w:eastAsia="ru-RU"/>
        </w:rPr>
        <w:t>Результаты сравнения представьте в виде таблицы.</w:t>
      </w:r>
    </w:p>
    <w:p w14:paraId="16E19578" w14:textId="77777777" w:rsidR="0045587C" w:rsidRPr="00906EA7" w:rsidRDefault="0045587C" w:rsidP="0045587C">
      <w:pPr>
        <w:pStyle w:val="afd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2"/>
        <w:gridCol w:w="1855"/>
        <w:gridCol w:w="2439"/>
        <w:gridCol w:w="2221"/>
      </w:tblGrid>
      <w:tr w:rsidR="0045587C" w:rsidRPr="00906EA7" w14:paraId="28127CD5" w14:textId="77777777" w:rsidTr="0063427A">
        <w:tc>
          <w:tcPr>
            <w:tcW w:w="2802" w:type="dxa"/>
          </w:tcPr>
          <w:p w14:paraId="672FE6B2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Критерий</w:t>
            </w:r>
          </w:p>
        </w:tc>
        <w:tc>
          <w:tcPr>
            <w:tcW w:w="1855" w:type="dxa"/>
          </w:tcPr>
          <w:p w14:paraId="33B22D28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Уголовное преступление</w:t>
            </w:r>
          </w:p>
        </w:tc>
        <w:tc>
          <w:tcPr>
            <w:tcW w:w="2439" w:type="dxa"/>
          </w:tcPr>
          <w:p w14:paraId="557B1FFC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Административное правонарушение</w:t>
            </w:r>
          </w:p>
        </w:tc>
        <w:tc>
          <w:tcPr>
            <w:tcW w:w="2221" w:type="dxa"/>
          </w:tcPr>
          <w:p w14:paraId="6F86F92F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Гражданское правонарушение</w:t>
            </w:r>
          </w:p>
        </w:tc>
      </w:tr>
      <w:tr w:rsidR="0045587C" w:rsidRPr="00906EA7" w14:paraId="4833AC8F" w14:textId="77777777" w:rsidTr="0063427A">
        <w:tc>
          <w:tcPr>
            <w:tcW w:w="2802" w:type="dxa"/>
          </w:tcPr>
          <w:p w14:paraId="684BBB7D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субъект</w:t>
            </w:r>
          </w:p>
        </w:tc>
        <w:tc>
          <w:tcPr>
            <w:tcW w:w="1855" w:type="dxa"/>
          </w:tcPr>
          <w:p w14:paraId="3C648885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77D6358C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6FD136E4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587C" w:rsidRPr="00906EA7" w14:paraId="78EC448B" w14:textId="77777777" w:rsidTr="0063427A">
        <w:tc>
          <w:tcPr>
            <w:tcW w:w="2802" w:type="dxa"/>
          </w:tcPr>
          <w:p w14:paraId="016FBACD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субъективная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 xml:space="preserve"> с</w:t>
            </w: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торона</w:t>
            </w:r>
          </w:p>
        </w:tc>
        <w:tc>
          <w:tcPr>
            <w:tcW w:w="1855" w:type="dxa"/>
          </w:tcPr>
          <w:p w14:paraId="365DFD93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4ED5C599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7A0A51AD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587C" w:rsidRPr="00906EA7" w14:paraId="3CCA2D2B" w14:textId="77777777" w:rsidTr="0063427A">
        <w:tc>
          <w:tcPr>
            <w:tcW w:w="2802" w:type="dxa"/>
          </w:tcPr>
          <w:p w14:paraId="1B0E7B83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</w:t>
            </w:r>
          </w:p>
        </w:tc>
        <w:tc>
          <w:tcPr>
            <w:tcW w:w="1855" w:type="dxa"/>
          </w:tcPr>
          <w:p w14:paraId="15A5238A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7B511B87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719A054C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45587C" w:rsidRPr="00906EA7" w14:paraId="0699C87C" w14:textId="77777777" w:rsidTr="0063427A">
        <w:tc>
          <w:tcPr>
            <w:tcW w:w="2802" w:type="dxa"/>
          </w:tcPr>
          <w:p w14:paraId="3333AE80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E81743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объективная сторона</w:t>
            </w:r>
          </w:p>
        </w:tc>
        <w:tc>
          <w:tcPr>
            <w:tcW w:w="1855" w:type="dxa"/>
          </w:tcPr>
          <w:p w14:paraId="60BA4335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439" w:type="dxa"/>
          </w:tcPr>
          <w:p w14:paraId="64B138DF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21" w:type="dxa"/>
          </w:tcPr>
          <w:p w14:paraId="7DDF9D12" w14:textId="77777777" w:rsidR="0045587C" w:rsidRPr="00E81743" w:rsidRDefault="0045587C" w:rsidP="0063427A">
            <w:pPr>
              <w:pStyle w:val="afd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14:paraId="089876D3" w14:textId="77777777" w:rsidR="0045587C" w:rsidRDefault="0045587C" w:rsidP="0045587C">
      <w:pPr>
        <w:shd w:val="clear" w:color="auto" w:fill="FFFFFF"/>
        <w:jc w:val="both"/>
        <w:rPr>
          <w:b/>
          <w:color w:val="000000"/>
          <w:lang w:eastAsia="ru-RU"/>
        </w:rPr>
      </w:pPr>
    </w:p>
    <w:p w14:paraId="54ACE3C9" w14:textId="77777777" w:rsidR="0045587C" w:rsidRPr="00906EA7" w:rsidRDefault="0045587C" w:rsidP="0045587C">
      <w:pPr>
        <w:shd w:val="clear" w:color="auto" w:fill="FFFFFF"/>
        <w:jc w:val="both"/>
        <w:rPr>
          <w:color w:val="000000"/>
          <w:lang w:eastAsia="ru-RU"/>
        </w:rPr>
      </w:pPr>
      <w:r w:rsidRPr="00906EA7">
        <w:rPr>
          <w:b/>
          <w:color w:val="000000"/>
          <w:lang w:eastAsia="ru-RU"/>
        </w:rPr>
        <w:t>Задание 6</w:t>
      </w:r>
      <w:r w:rsidRPr="00906EA7">
        <w:rPr>
          <w:color w:val="000000"/>
          <w:lang w:eastAsia="ru-RU"/>
        </w:rPr>
        <w:t xml:space="preserve">.Составить </w:t>
      </w:r>
      <w:bookmarkStart w:id="4" w:name="_Hlk75868231"/>
      <w:r w:rsidRPr="00906EA7">
        <w:rPr>
          <w:color w:val="000000"/>
          <w:lang w:eastAsia="ru-RU"/>
        </w:rPr>
        <w:t xml:space="preserve">сравнительную характеристику понятий </w:t>
      </w:r>
      <w:bookmarkEnd w:id="4"/>
      <w:r w:rsidRPr="00906EA7">
        <w:rPr>
          <w:color w:val="000000"/>
          <w:lang w:eastAsia="ru-RU"/>
        </w:rPr>
        <w:t>«дееспособность» и «правоспособность». Материал представить в виде таблицы.</w:t>
      </w:r>
    </w:p>
    <w:p w14:paraId="5C1333B9" w14:textId="77777777" w:rsidR="0045587C" w:rsidRDefault="0045587C" w:rsidP="0045587C">
      <w:pPr>
        <w:shd w:val="clear" w:color="auto" w:fill="FFFFFF"/>
        <w:rPr>
          <w:color w:val="000000"/>
          <w:lang w:eastAsia="ru-RU"/>
        </w:rPr>
      </w:pPr>
    </w:p>
    <w:p w14:paraId="07AB6C57" w14:textId="77777777" w:rsidR="0045587C" w:rsidRDefault="0045587C" w:rsidP="0045587C">
      <w:pPr>
        <w:shd w:val="clear" w:color="auto" w:fill="FFFFFF"/>
        <w:rPr>
          <w:color w:val="000000"/>
          <w:lang w:eastAsia="ru-RU"/>
        </w:rPr>
      </w:pPr>
      <w:r w:rsidRPr="00906EA7">
        <w:rPr>
          <w:color w:val="000000"/>
          <w:lang w:eastAsia="ru-RU"/>
        </w:rPr>
        <w:t>Таблица  - Сравнительная характеристика понятий</w:t>
      </w:r>
    </w:p>
    <w:p w14:paraId="566802AC" w14:textId="77777777" w:rsidR="0045587C" w:rsidRPr="00906EA7" w:rsidRDefault="0045587C" w:rsidP="0045587C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45587C" w:rsidRPr="00906EA7" w14:paraId="75FCAAF1" w14:textId="77777777" w:rsidTr="0063427A">
        <w:tc>
          <w:tcPr>
            <w:tcW w:w="3115" w:type="dxa"/>
          </w:tcPr>
          <w:p w14:paraId="6F3B5BBF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Признак</w:t>
            </w:r>
          </w:p>
        </w:tc>
        <w:tc>
          <w:tcPr>
            <w:tcW w:w="3115" w:type="dxa"/>
          </w:tcPr>
          <w:p w14:paraId="533B915E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2F449B0A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45587C" w:rsidRPr="00906EA7" w14:paraId="0807956D" w14:textId="77777777" w:rsidTr="0063427A">
        <w:tc>
          <w:tcPr>
            <w:tcW w:w="3115" w:type="dxa"/>
          </w:tcPr>
          <w:p w14:paraId="7936D75C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действие</w:t>
            </w:r>
          </w:p>
        </w:tc>
        <w:tc>
          <w:tcPr>
            <w:tcW w:w="3115" w:type="dxa"/>
          </w:tcPr>
          <w:p w14:paraId="47F0CF58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C4F4499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906EA7" w14:paraId="77351350" w14:textId="77777777" w:rsidTr="0063427A">
        <w:tc>
          <w:tcPr>
            <w:tcW w:w="3115" w:type="dxa"/>
          </w:tcPr>
          <w:p w14:paraId="25FC232F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начало</w:t>
            </w:r>
          </w:p>
        </w:tc>
        <w:tc>
          <w:tcPr>
            <w:tcW w:w="3115" w:type="dxa"/>
          </w:tcPr>
          <w:p w14:paraId="54DE7879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5C08ED9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906EA7" w14:paraId="51BFC2EE" w14:textId="77777777" w:rsidTr="0063427A">
        <w:tc>
          <w:tcPr>
            <w:tcW w:w="3115" w:type="dxa"/>
          </w:tcPr>
          <w:p w14:paraId="4A32E743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ограничения</w:t>
            </w:r>
          </w:p>
        </w:tc>
        <w:tc>
          <w:tcPr>
            <w:tcW w:w="3115" w:type="dxa"/>
          </w:tcPr>
          <w:p w14:paraId="1DDED147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80F65C4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906EA7" w14:paraId="6015A810" w14:textId="77777777" w:rsidTr="0063427A">
        <w:tc>
          <w:tcPr>
            <w:tcW w:w="3115" w:type="dxa"/>
          </w:tcPr>
          <w:p w14:paraId="44A5FD2D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прекращение</w:t>
            </w:r>
          </w:p>
        </w:tc>
        <w:tc>
          <w:tcPr>
            <w:tcW w:w="3115" w:type="dxa"/>
          </w:tcPr>
          <w:p w14:paraId="2EEE8396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F3ADBF9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</w:tbl>
    <w:p w14:paraId="39DD4807" w14:textId="77777777" w:rsidR="0045587C" w:rsidRDefault="0045587C" w:rsidP="0045587C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792102B1" w14:textId="77777777" w:rsidR="0045587C" w:rsidRPr="00D3673E" w:rsidRDefault="0045587C" w:rsidP="0045587C">
      <w:pPr>
        <w:shd w:val="clear" w:color="auto" w:fill="FFFFFF"/>
        <w:spacing w:line="360" w:lineRule="auto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7.</w:t>
      </w:r>
      <w:r w:rsidRPr="00D3673E">
        <w:rPr>
          <w:color w:val="000000"/>
          <w:lang w:eastAsia="ru-RU"/>
        </w:rPr>
        <w:t xml:space="preserve"> Решение ситуаций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45587C" w:rsidRPr="00D3673E" w14:paraId="50E427ED" w14:textId="77777777" w:rsidTr="0063427A">
        <w:tc>
          <w:tcPr>
            <w:tcW w:w="3115" w:type="dxa"/>
          </w:tcPr>
          <w:p w14:paraId="02712B74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4A9CAB06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Возраст человека</w:t>
            </w:r>
          </w:p>
        </w:tc>
        <w:tc>
          <w:tcPr>
            <w:tcW w:w="3115" w:type="dxa"/>
          </w:tcPr>
          <w:p w14:paraId="7759F3A0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Источник права</w:t>
            </w:r>
          </w:p>
        </w:tc>
      </w:tr>
      <w:tr w:rsidR="0045587C" w:rsidRPr="00D3673E" w14:paraId="37B4A2E5" w14:textId="77777777" w:rsidTr="0063427A">
        <w:tc>
          <w:tcPr>
            <w:tcW w:w="9345" w:type="dxa"/>
            <w:gridSpan w:val="3"/>
          </w:tcPr>
          <w:p w14:paraId="5BDC9107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 xml:space="preserve"> С какого возраста человек может:</w:t>
            </w:r>
          </w:p>
        </w:tc>
      </w:tr>
      <w:tr w:rsidR="0045587C" w:rsidRPr="00D3673E" w14:paraId="6B5B3529" w14:textId="77777777" w:rsidTr="0063427A">
        <w:tc>
          <w:tcPr>
            <w:tcW w:w="3115" w:type="dxa"/>
          </w:tcPr>
          <w:p w14:paraId="27D9ED81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дома</w:t>
            </w:r>
          </w:p>
        </w:tc>
        <w:tc>
          <w:tcPr>
            <w:tcW w:w="3115" w:type="dxa"/>
          </w:tcPr>
          <w:p w14:paraId="6E793E2F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C53867D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0453A083" w14:textId="77777777" w:rsidTr="0063427A">
        <w:tc>
          <w:tcPr>
            <w:tcW w:w="3115" w:type="dxa"/>
          </w:tcPr>
          <w:p w14:paraId="2513583D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722CD6D4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D3A6579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33A07CBB" w14:textId="77777777" w:rsidTr="0063427A">
        <w:tc>
          <w:tcPr>
            <w:tcW w:w="3115" w:type="dxa"/>
          </w:tcPr>
          <w:p w14:paraId="174174FE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</w:t>
            </w:r>
          </w:p>
        </w:tc>
        <w:tc>
          <w:tcPr>
            <w:tcW w:w="3115" w:type="dxa"/>
          </w:tcPr>
          <w:p w14:paraId="4531FEFA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A0F9A55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6BDF59E0" w14:textId="77777777" w:rsidTr="0063427A">
        <w:tc>
          <w:tcPr>
            <w:tcW w:w="3115" w:type="dxa"/>
          </w:tcPr>
          <w:p w14:paraId="2EDDE136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вещи</w:t>
            </w:r>
          </w:p>
        </w:tc>
        <w:tc>
          <w:tcPr>
            <w:tcW w:w="3115" w:type="dxa"/>
          </w:tcPr>
          <w:p w14:paraId="11158ED7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31586C1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1BFEA6B0" w14:textId="77777777" w:rsidTr="0063427A">
        <w:tc>
          <w:tcPr>
            <w:tcW w:w="3115" w:type="dxa"/>
          </w:tcPr>
          <w:p w14:paraId="7287D651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квартиросъемщиком</w:t>
            </w:r>
          </w:p>
        </w:tc>
        <w:tc>
          <w:tcPr>
            <w:tcW w:w="3115" w:type="dxa"/>
          </w:tcPr>
          <w:p w14:paraId="6035E094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DF5710D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6A51A1B6" w14:textId="77777777" w:rsidTr="0063427A">
        <w:tc>
          <w:tcPr>
            <w:tcW w:w="3115" w:type="dxa"/>
          </w:tcPr>
          <w:p w14:paraId="134D72CD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1D39D32E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E6741BC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058D9744" w14:textId="77777777" w:rsidTr="0063427A">
        <w:tc>
          <w:tcPr>
            <w:tcW w:w="3115" w:type="dxa"/>
          </w:tcPr>
          <w:p w14:paraId="58B5A9D8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4C419E6E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C67CF6F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524DD747" w14:textId="77777777" w:rsidTr="0063427A">
        <w:tc>
          <w:tcPr>
            <w:tcW w:w="3115" w:type="dxa"/>
          </w:tcPr>
          <w:p w14:paraId="23F0B930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владельцем имущества, доставшегося по наследству</w:t>
            </w:r>
          </w:p>
        </w:tc>
        <w:tc>
          <w:tcPr>
            <w:tcW w:w="3115" w:type="dxa"/>
          </w:tcPr>
          <w:p w14:paraId="64FD23BA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E5086BD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  <w:tr w:rsidR="0045587C" w:rsidRPr="00D3673E" w14:paraId="17C90469" w14:textId="77777777" w:rsidTr="0063427A">
        <w:tc>
          <w:tcPr>
            <w:tcW w:w="3115" w:type="dxa"/>
          </w:tcPr>
          <w:p w14:paraId="0F4897BC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6EF1D213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E150761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</w:p>
        </w:tc>
      </w:tr>
    </w:tbl>
    <w:p w14:paraId="15BAE067" w14:textId="77777777" w:rsidR="0045587C" w:rsidRPr="00DB775E" w:rsidRDefault="0045587C" w:rsidP="0045587C">
      <w:pPr>
        <w:shd w:val="clear" w:color="auto" w:fill="FFFFFF"/>
        <w:spacing w:line="360" w:lineRule="auto"/>
        <w:rPr>
          <w:color w:val="000000"/>
          <w:sz w:val="28"/>
          <w:szCs w:val="28"/>
          <w:lang w:eastAsia="ru-RU"/>
        </w:rPr>
      </w:pPr>
    </w:p>
    <w:p w14:paraId="3D3F81FF" w14:textId="77777777" w:rsidR="0045587C" w:rsidRPr="00D3673E" w:rsidRDefault="0045587C" w:rsidP="0045587C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8</w:t>
      </w:r>
      <w:r w:rsidRPr="00D3673E">
        <w:rPr>
          <w:color w:val="000000"/>
          <w:lang w:eastAsia="ru-RU"/>
        </w:rPr>
        <w:t>. Определить в каких ситуациях человеку нужна дееспособность, а в каких - достаточно правоспособности. Материал представить в виде таблицы.</w:t>
      </w:r>
    </w:p>
    <w:p w14:paraId="486ADE6A" w14:textId="77777777" w:rsidR="0045587C" w:rsidRDefault="0045587C" w:rsidP="0045587C">
      <w:pPr>
        <w:shd w:val="clear" w:color="auto" w:fill="FFFFFF"/>
        <w:jc w:val="both"/>
        <w:rPr>
          <w:color w:val="000000"/>
          <w:lang w:eastAsia="ru-RU"/>
        </w:rPr>
      </w:pPr>
      <w:r w:rsidRPr="00D3673E">
        <w:rPr>
          <w:color w:val="000000"/>
          <w:lang w:eastAsia="ru-RU"/>
        </w:rPr>
        <w:lastRenderedPageBreak/>
        <w:t>Таблица  – Решение ситуаций</w:t>
      </w:r>
    </w:p>
    <w:p w14:paraId="46E36CFD" w14:textId="77777777" w:rsidR="0045587C" w:rsidRPr="00D3673E" w:rsidRDefault="0045587C" w:rsidP="0045587C">
      <w:pPr>
        <w:shd w:val="clear" w:color="auto" w:fill="FFFFFF"/>
        <w:jc w:val="both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5"/>
        <w:gridCol w:w="3115"/>
        <w:gridCol w:w="3115"/>
      </w:tblGrid>
      <w:tr w:rsidR="0045587C" w:rsidRPr="00D3673E" w14:paraId="7960DEC1" w14:textId="77777777" w:rsidTr="0063427A">
        <w:tc>
          <w:tcPr>
            <w:tcW w:w="3115" w:type="dxa"/>
          </w:tcPr>
          <w:p w14:paraId="1DD8EFA4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Ситуация</w:t>
            </w:r>
          </w:p>
        </w:tc>
        <w:tc>
          <w:tcPr>
            <w:tcW w:w="3115" w:type="dxa"/>
          </w:tcPr>
          <w:p w14:paraId="266E363B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Дееспособность</w:t>
            </w:r>
          </w:p>
        </w:tc>
        <w:tc>
          <w:tcPr>
            <w:tcW w:w="3115" w:type="dxa"/>
          </w:tcPr>
          <w:p w14:paraId="6D232C21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Правоспособность</w:t>
            </w:r>
          </w:p>
        </w:tc>
      </w:tr>
      <w:tr w:rsidR="0045587C" w:rsidRPr="00D3673E" w14:paraId="4B11E7C8" w14:textId="77777777" w:rsidTr="0063427A">
        <w:tc>
          <w:tcPr>
            <w:tcW w:w="3115" w:type="dxa"/>
          </w:tcPr>
          <w:p w14:paraId="144E7A31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иметь собственный дом</w:t>
            </w:r>
          </w:p>
        </w:tc>
        <w:tc>
          <w:tcPr>
            <w:tcW w:w="3115" w:type="dxa"/>
          </w:tcPr>
          <w:p w14:paraId="21B268D1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546BEA8C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76666BF6" w14:textId="77777777" w:rsidTr="0063427A">
        <w:tc>
          <w:tcPr>
            <w:tcW w:w="3115" w:type="dxa"/>
          </w:tcPr>
          <w:p w14:paraId="08F5C537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купить телевизор</w:t>
            </w:r>
          </w:p>
        </w:tc>
        <w:tc>
          <w:tcPr>
            <w:tcW w:w="3115" w:type="dxa"/>
          </w:tcPr>
          <w:p w14:paraId="579B957D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6C2B355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11EE50B0" w14:textId="77777777" w:rsidTr="0063427A">
        <w:tc>
          <w:tcPr>
            <w:tcW w:w="3115" w:type="dxa"/>
          </w:tcPr>
          <w:p w14:paraId="5248C363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снять квартиру</w:t>
            </w:r>
          </w:p>
        </w:tc>
        <w:tc>
          <w:tcPr>
            <w:tcW w:w="3115" w:type="dxa"/>
          </w:tcPr>
          <w:p w14:paraId="4C7C9317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223C94C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5BD78BA3" w14:textId="77777777" w:rsidTr="0063427A">
        <w:tc>
          <w:tcPr>
            <w:tcW w:w="3115" w:type="dxa"/>
          </w:tcPr>
          <w:p w14:paraId="7E9A2EE0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получить имущество по наследству</w:t>
            </w:r>
          </w:p>
        </w:tc>
        <w:tc>
          <w:tcPr>
            <w:tcW w:w="3115" w:type="dxa"/>
          </w:tcPr>
          <w:p w14:paraId="7C053764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6F2AE672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2B3A4EA2" w14:textId="77777777" w:rsidTr="0063427A">
        <w:tc>
          <w:tcPr>
            <w:tcW w:w="3115" w:type="dxa"/>
          </w:tcPr>
          <w:p w14:paraId="7714DF87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дать в пользование автомашину</w:t>
            </w:r>
          </w:p>
        </w:tc>
        <w:tc>
          <w:tcPr>
            <w:tcW w:w="3115" w:type="dxa"/>
          </w:tcPr>
          <w:p w14:paraId="76D02CC9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2B5306D8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1504A577" w14:textId="77777777" w:rsidTr="0063427A">
        <w:tc>
          <w:tcPr>
            <w:tcW w:w="3115" w:type="dxa"/>
          </w:tcPr>
          <w:p w14:paraId="76E75F3C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покупать велосипед</w:t>
            </w:r>
          </w:p>
        </w:tc>
        <w:tc>
          <w:tcPr>
            <w:tcW w:w="3115" w:type="dxa"/>
          </w:tcPr>
          <w:p w14:paraId="253D7E74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4328F325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3C4F1EA4" w14:textId="77777777" w:rsidTr="0063427A">
        <w:tc>
          <w:tcPr>
            <w:tcW w:w="3115" w:type="dxa"/>
          </w:tcPr>
          <w:p w14:paraId="6E4C8398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быть автором художественного произведения; рассказа, песни</w:t>
            </w:r>
          </w:p>
        </w:tc>
        <w:tc>
          <w:tcPr>
            <w:tcW w:w="3115" w:type="dxa"/>
          </w:tcPr>
          <w:p w14:paraId="0861555C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91456B5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1C26B3EB" w14:textId="77777777" w:rsidTr="0063427A">
        <w:tc>
          <w:tcPr>
            <w:tcW w:w="3115" w:type="dxa"/>
          </w:tcPr>
          <w:p w14:paraId="42575EF5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получать за использование произведения гонорар</w:t>
            </w:r>
          </w:p>
        </w:tc>
        <w:tc>
          <w:tcPr>
            <w:tcW w:w="3115" w:type="dxa"/>
          </w:tcPr>
          <w:p w14:paraId="2CE2ADA1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0F2BBE0D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3DC61057" w14:textId="77777777" w:rsidTr="0063427A">
        <w:tc>
          <w:tcPr>
            <w:tcW w:w="3115" w:type="dxa"/>
          </w:tcPr>
          <w:p w14:paraId="13D104E2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брать на хранение ценные вещи</w:t>
            </w:r>
          </w:p>
        </w:tc>
        <w:tc>
          <w:tcPr>
            <w:tcW w:w="3115" w:type="dxa"/>
          </w:tcPr>
          <w:p w14:paraId="54B502A7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3F33B57B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1BC38DC1" w14:textId="77777777" w:rsidTr="0063427A">
        <w:tc>
          <w:tcPr>
            <w:tcW w:w="3115" w:type="dxa"/>
          </w:tcPr>
          <w:p w14:paraId="726DBF95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пользоваться жилым помещением</w:t>
            </w:r>
          </w:p>
        </w:tc>
        <w:tc>
          <w:tcPr>
            <w:tcW w:w="3115" w:type="dxa"/>
          </w:tcPr>
          <w:p w14:paraId="775B9922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100E9DAC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18DC58AC" w14:textId="77777777" w:rsidTr="0063427A">
        <w:tc>
          <w:tcPr>
            <w:tcW w:w="3115" w:type="dxa"/>
          </w:tcPr>
          <w:p w14:paraId="3821D66B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обменивать одну ценную вещь на другую</w:t>
            </w:r>
          </w:p>
        </w:tc>
        <w:tc>
          <w:tcPr>
            <w:tcW w:w="3115" w:type="dxa"/>
          </w:tcPr>
          <w:p w14:paraId="052B8E48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2FE179A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  <w:tr w:rsidR="0045587C" w:rsidRPr="00D3673E" w14:paraId="63934439" w14:textId="77777777" w:rsidTr="0063427A">
        <w:tc>
          <w:tcPr>
            <w:tcW w:w="3115" w:type="dxa"/>
          </w:tcPr>
          <w:p w14:paraId="58427D59" w14:textId="77777777" w:rsidR="0045587C" w:rsidRPr="00E81743" w:rsidRDefault="0045587C" w:rsidP="0063427A">
            <w:pPr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принимать в подарок ценную вещь</w:t>
            </w:r>
          </w:p>
        </w:tc>
        <w:tc>
          <w:tcPr>
            <w:tcW w:w="3115" w:type="dxa"/>
          </w:tcPr>
          <w:p w14:paraId="09CFA863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  <w:tc>
          <w:tcPr>
            <w:tcW w:w="3115" w:type="dxa"/>
          </w:tcPr>
          <w:p w14:paraId="7E7B8466" w14:textId="77777777" w:rsidR="0045587C" w:rsidRPr="00E81743" w:rsidRDefault="0045587C" w:rsidP="0063427A">
            <w:pPr>
              <w:jc w:val="both"/>
              <w:rPr>
                <w:color w:val="000000"/>
                <w:lang w:eastAsia="ru-RU"/>
              </w:rPr>
            </w:pPr>
          </w:p>
        </w:tc>
      </w:tr>
    </w:tbl>
    <w:p w14:paraId="23AD32A0" w14:textId="77777777" w:rsidR="0045587C" w:rsidRPr="00D3673E" w:rsidRDefault="0045587C" w:rsidP="0045587C">
      <w:pPr>
        <w:shd w:val="clear" w:color="auto" w:fill="FFFFFF"/>
        <w:jc w:val="both"/>
        <w:rPr>
          <w:color w:val="000000"/>
          <w:lang w:eastAsia="ru-RU"/>
        </w:rPr>
      </w:pPr>
    </w:p>
    <w:p w14:paraId="467BD787" w14:textId="77777777" w:rsidR="0045587C" w:rsidRPr="00D3673E" w:rsidRDefault="0045587C" w:rsidP="0045587C">
      <w:pPr>
        <w:shd w:val="clear" w:color="auto" w:fill="FFFFFF"/>
        <w:ind w:firstLine="709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9.</w:t>
      </w:r>
      <w:r w:rsidRPr="00D3673E">
        <w:rPr>
          <w:color w:val="000000"/>
          <w:lang w:eastAsia="ru-RU"/>
        </w:rPr>
        <w:t> Дайте определения понятий:</w:t>
      </w:r>
    </w:p>
    <w:p w14:paraId="180820C0" w14:textId="77777777" w:rsidR="0045587C" w:rsidRPr="00D3673E" w:rsidRDefault="0045587C" w:rsidP="0045587C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Сделка - ……………………………………………………………….</w:t>
      </w:r>
    </w:p>
    <w:p w14:paraId="0ADD1CE7" w14:textId="77777777" w:rsidR="0045587C" w:rsidRPr="00D3673E" w:rsidRDefault="0045587C" w:rsidP="0045587C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Реальная сделка - …………………………………………………….</w:t>
      </w:r>
    </w:p>
    <w:p w14:paraId="5FAA7167" w14:textId="77777777" w:rsidR="0045587C" w:rsidRPr="00D3673E" w:rsidRDefault="0045587C" w:rsidP="0045587C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Консенсуальная сделка - ……………………………………………..</w:t>
      </w:r>
    </w:p>
    <w:p w14:paraId="28CD720F" w14:textId="77777777" w:rsidR="0045587C" w:rsidRPr="00D3673E" w:rsidRDefault="0045587C" w:rsidP="0045587C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Возмездная сделка - ………………………………………………..</w:t>
      </w:r>
    </w:p>
    <w:p w14:paraId="6C9D63AB" w14:textId="77777777" w:rsidR="0045587C" w:rsidRPr="00D3673E" w:rsidRDefault="0045587C" w:rsidP="0045587C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Безвозмездная сделка -……………………………………………..</w:t>
      </w:r>
    </w:p>
    <w:p w14:paraId="6D057621" w14:textId="77777777" w:rsidR="0045587C" w:rsidRDefault="0045587C" w:rsidP="0045587C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Ничтожная сделка -…………………………………………………</w:t>
      </w:r>
    </w:p>
    <w:p w14:paraId="0591B61F" w14:textId="77777777" w:rsidR="0045587C" w:rsidRDefault="0045587C" w:rsidP="0045587C">
      <w:pPr>
        <w:numPr>
          <w:ilvl w:val="0"/>
          <w:numId w:val="39"/>
        </w:numPr>
        <w:shd w:val="clear" w:color="auto" w:fill="FFFFFF"/>
        <w:tabs>
          <w:tab w:val="clear" w:pos="720"/>
          <w:tab w:val="num" w:pos="426"/>
        </w:tabs>
        <w:suppressAutoHyphens w:val="0"/>
        <w:ind w:left="0" w:firstLine="0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Оспоримая сделка - …………………………………………………</w:t>
      </w:r>
    </w:p>
    <w:p w14:paraId="4204668E" w14:textId="77777777" w:rsidR="0045587C" w:rsidRPr="00D3673E" w:rsidRDefault="0045587C" w:rsidP="0045587C">
      <w:pPr>
        <w:shd w:val="clear" w:color="auto" w:fill="FFFFFF"/>
        <w:suppressAutoHyphens w:val="0"/>
        <w:rPr>
          <w:color w:val="000000"/>
          <w:lang w:eastAsia="ru-RU"/>
        </w:rPr>
      </w:pPr>
    </w:p>
    <w:p w14:paraId="3DDF1E44" w14:textId="77777777" w:rsidR="0045587C" w:rsidRPr="00D3673E" w:rsidRDefault="0045587C" w:rsidP="0045587C">
      <w:pPr>
        <w:shd w:val="clear" w:color="auto" w:fill="FFFFFF"/>
        <w:ind w:firstLine="709"/>
        <w:jc w:val="both"/>
        <w:rPr>
          <w:color w:val="000000"/>
          <w:lang w:eastAsia="ru-RU"/>
        </w:rPr>
      </w:pPr>
      <w:r w:rsidRPr="00D3673E">
        <w:rPr>
          <w:b/>
          <w:color w:val="000000"/>
          <w:lang w:eastAsia="ru-RU"/>
        </w:rPr>
        <w:t>Задание 10.</w:t>
      </w:r>
      <w:r w:rsidRPr="00D3673E">
        <w:rPr>
          <w:color w:val="000000"/>
          <w:lang w:eastAsia="ru-RU"/>
        </w:rPr>
        <w:t xml:space="preserve"> Составить сравнительную характеристику недействительных сделок. Материал представить в виде таблицы.</w:t>
      </w:r>
    </w:p>
    <w:p w14:paraId="3398F7E3" w14:textId="77777777" w:rsidR="0045587C" w:rsidRPr="00D3673E" w:rsidRDefault="0045587C" w:rsidP="0045587C">
      <w:pPr>
        <w:shd w:val="clear" w:color="auto" w:fill="FFFFFF"/>
        <w:rPr>
          <w:color w:val="000000"/>
          <w:lang w:eastAsia="ru-RU"/>
        </w:rPr>
      </w:pPr>
    </w:p>
    <w:p w14:paraId="0E6A897F" w14:textId="77777777" w:rsidR="0045587C" w:rsidRPr="00D3673E" w:rsidRDefault="0045587C" w:rsidP="0045587C">
      <w:pPr>
        <w:shd w:val="clear" w:color="auto" w:fill="FFFFFF"/>
        <w:rPr>
          <w:color w:val="000000"/>
          <w:lang w:eastAsia="ru-RU"/>
        </w:rPr>
      </w:pPr>
      <w:r w:rsidRPr="00D3673E">
        <w:rPr>
          <w:color w:val="000000"/>
          <w:lang w:eastAsia="ru-RU"/>
        </w:rPr>
        <w:t>Таблица. - Сравнительная характеристика недействительных сделок</w:t>
      </w:r>
    </w:p>
    <w:p w14:paraId="2829924C" w14:textId="77777777" w:rsidR="0045587C" w:rsidRPr="00D3673E" w:rsidRDefault="0045587C" w:rsidP="0045587C">
      <w:pPr>
        <w:shd w:val="clear" w:color="auto" w:fill="FFFFFF"/>
        <w:rPr>
          <w:color w:val="00000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72"/>
        <w:gridCol w:w="4673"/>
      </w:tblGrid>
      <w:tr w:rsidR="0045587C" w:rsidRPr="00D3673E" w14:paraId="73385684" w14:textId="77777777" w:rsidTr="0063427A">
        <w:tc>
          <w:tcPr>
            <w:tcW w:w="4672" w:type="dxa"/>
          </w:tcPr>
          <w:p w14:paraId="5DDE3A2F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оспоримые</w:t>
            </w:r>
          </w:p>
        </w:tc>
        <w:tc>
          <w:tcPr>
            <w:tcW w:w="4673" w:type="dxa"/>
          </w:tcPr>
          <w:p w14:paraId="316B0F57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ничтожные</w:t>
            </w:r>
          </w:p>
        </w:tc>
      </w:tr>
      <w:tr w:rsidR="0045587C" w:rsidRPr="00D3673E" w14:paraId="0C37005A" w14:textId="77777777" w:rsidTr="0063427A">
        <w:tc>
          <w:tcPr>
            <w:tcW w:w="9345" w:type="dxa"/>
            <w:gridSpan w:val="2"/>
          </w:tcPr>
          <w:p w14:paraId="535C04F5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различия</w:t>
            </w:r>
          </w:p>
        </w:tc>
      </w:tr>
      <w:tr w:rsidR="0045587C" w:rsidRPr="00D3673E" w14:paraId="672E47A7" w14:textId="77777777" w:rsidTr="0063427A">
        <w:tc>
          <w:tcPr>
            <w:tcW w:w="4672" w:type="dxa"/>
          </w:tcPr>
          <w:p w14:paraId="35152BE7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08420108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45587C" w:rsidRPr="00D3673E" w14:paraId="3EB26296" w14:textId="77777777" w:rsidTr="0063427A">
        <w:tc>
          <w:tcPr>
            <w:tcW w:w="9345" w:type="dxa"/>
            <w:gridSpan w:val="2"/>
          </w:tcPr>
          <w:p w14:paraId="757FB0E6" w14:textId="77777777" w:rsidR="0045587C" w:rsidRPr="00E81743" w:rsidRDefault="0045587C" w:rsidP="0063427A">
            <w:pPr>
              <w:jc w:val="center"/>
              <w:rPr>
                <w:color w:val="000000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сила признания</w:t>
            </w:r>
          </w:p>
        </w:tc>
      </w:tr>
      <w:tr w:rsidR="0045587C" w:rsidRPr="00D3673E" w14:paraId="069A082F" w14:textId="77777777" w:rsidTr="0063427A">
        <w:tc>
          <w:tcPr>
            <w:tcW w:w="4672" w:type="dxa"/>
          </w:tcPr>
          <w:p w14:paraId="5C7CF838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414B737B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45587C" w:rsidRPr="00D3673E" w14:paraId="3E4621CD" w14:textId="77777777" w:rsidTr="0063427A">
        <w:tc>
          <w:tcPr>
            <w:tcW w:w="9345" w:type="dxa"/>
            <w:gridSpan w:val="2"/>
          </w:tcPr>
          <w:p w14:paraId="5E38A606" w14:textId="77777777" w:rsidR="0045587C" w:rsidRPr="00E81743" w:rsidRDefault="0045587C" w:rsidP="0063427A">
            <w:pPr>
              <w:jc w:val="center"/>
              <w:rPr>
                <w:bCs/>
                <w:iCs/>
                <w:color w:val="000000"/>
                <w:lang w:eastAsia="ru-RU"/>
              </w:rPr>
            </w:pPr>
            <w:r w:rsidRPr="00E81743">
              <w:rPr>
                <w:bCs/>
                <w:iCs/>
                <w:color w:val="000000"/>
                <w:lang w:eastAsia="ru-RU"/>
              </w:rPr>
              <w:t>требование о признании недействительности</w:t>
            </w:r>
          </w:p>
        </w:tc>
      </w:tr>
      <w:tr w:rsidR="0045587C" w:rsidRPr="00D3673E" w14:paraId="79511F3A" w14:textId="77777777" w:rsidTr="0063427A">
        <w:tc>
          <w:tcPr>
            <w:tcW w:w="4672" w:type="dxa"/>
          </w:tcPr>
          <w:p w14:paraId="238B8559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3A8772EF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  <w:tr w:rsidR="0045587C" w:rsidRPr="00D3673E" w14:paraId="6C5D9B02" w14:textId="77777777" w:rsidTr="0063427A">
        <w:tc>
          <w:tcPr>
            <w:tcW w:w="9345" w:type="dxa"/>
            <w:gridSpan w:val="2"/>
          </w:tcPr>
          <w:p w14:paraId="3827DD32" w14:textId="77777777" w:rsidR="0045587C" w:rsidRPr="00E81743" w:rsidRDefault="0045587C" w:rsidP="0063427A">
            <w:pPr>
              <w:jc w:val="center"/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  <w:r w:rsidRPr="00E81743">
              <w:rPr>
                <w:color w:val="000000"/>
                <w:lang w:eastAsia="ru-RU"/>
              </w:rPr>
              <w:t>время наступления недействительности сделки</w:t>
            </w:r>
          </w:p>
        </w:tc>
      </w:tr>
      <w:tr w:rsidR="0045587C" w:rsidRPr="00D3673E" w14:paraId="51C9D824" w14:textId="77777777" w:rsidTr="0063427A">
        <w:tc>
          <w:tcPr>
            <w:tcW w:w="4672" w:type="dxa"/>
          </w:tcPr>
          <w:p w14:paraId="5E107F61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  <w:tc>
          <w:tcPr>
            <w:tcW w:w="4673" w:type="dxa"/>
          </w:tcPr>
          <w:p w14:paraId="39F39C8E" w14:textId="77777777" w:rsidR="0045587C" w:rsidRPr="00E81743" w:rsidRDefault="0045587C" w:rsidP="0063427A">
            <w:pPr>
              <w:rPr>
                <w:b/>
                <w:bCs/>
                <w:i/>
                <w:iCs/>
                <w:color w:val="000000"/>
                <w:u w:val="single"/>
                <w:lang w:eastAsia="ru-RU"/>
              </w:rPr>
            </w:pPr>
          </w:p>
        </w:tc>
      </w:tr>
    </w:tbl>
    <w:p w14:paraId="15EF026C" w14:textId="77777777" w:rsidR="0045587C" w:rsidRDefault="0045587C" w:rsidP="00AF37E4">
      <w:pPr>
        <w:tabs>
          <w:tab w:val="left" w:pos="360"/>
        </w:tabs>
        <w:jc w:val="center"/>
        <w:rPr>
          <w:b/>
        </w:rPr>
      </w:pPr>
    </w:p>
    <w:p w14:paraId="0D3CA747" w14:textId="77777777" w:rsidR="0045587C" w:rsidRDefault="0045587C" w:rsidP="00AF37E4">
      <w:pPr>
        <w:tabs>
          <w:tab w:val="left" w:pos="360"/>
        </w:tabs>
        <w:jc w:val="center"/>
        <w:rPr>
          <w:b/>
        </w:rPr>
      </w:pPr>
    </w:p>
    <w:p w14:paraId="194F7AE6" w14:textId="77777777" w:rsidR="00AF37E4" w:rsidRPr="00AF37E4" w:rsidRDefault="00AF37E4" w:rsidP="00AF37E4">
      <w:pPr>
        <w:tabs>
          <w:tab w:val="left" w:pos="360"/>
        </w:tabs>
        <w:jc w:val="center"/>
        <w:rPr>
          <w:b/>
        </w:rPr>
      </w:pPr>
      <w:r w:rsidRPr="00AF37E4">
        <w:rPr>
          <w:b/>
        </w:rPr>
        <w:lastRenderedPageBreak/>
        <w:t>14. Образовательные технологии</w:t>
      </w:r>
    </w:p>
    <w:p w14:paraId="192A7816" w14:textId="77777777" w:rsidR="00AF37E4" w:rsidRPr="00AF37E4" w:rsidRDefault="00AF37E4" w:rsidP="00AF37E4">
      <w:pPr>
        <w:ind w:firstLine="360"/>
        <w:jc w:val="both"/>
      </w:pPr>
      <w:r w:rsidRPr="00AF37E4">
        <w:rPr>
          <w:b/>
          <w:i/>
        </w:rPr>
        <w:tab/>
      </w:r>
      <w:r w:rsidRPr="00AF37E4">
        <w:t>В рамках учебного курса предусмотрено чтение лекций с применением мультимедийных технологий (не менее 20%), проведение практикумов с разбором конкретных ситуаций. Такие занятия, в сочетании с внеаудиторной самостоятельной работой, должны формировать и развивать профессиональные навыки обучающегося.</w:t>
      </w:r>
    </w:p>
    <w:p w14:paraId="0D4DB61E" w14:textId="77777777" w:rsidR="00AF37E4" w:rsidRPr="00AF37E4" w:rsidRDefault="00AF37E4" w:rsidP="00AF37E4">
      <w:pPr>
        <w:ind w:firstLine="720"/>
        <w:jc w:val="both"/>
        <w:rPr>
          <w:szCs w:val="28"/>
        </w:rPr>
      </w:pPr>
      <w:r w:rsidRPr="00AF37E4">
        <w:t>Практические занятия проводятся с использованием интерактивных методов обучения: деловая дискуссия, конференция, круглый стол.</w:t>
      </w:r>
    </w:p>
    <w:p w14:paraId="7950535E" w14:textId="77777777" w:rsidR="00AF37E4" w:rsidRPr="00AF37E4" w:rsidRDefault="00AF37E4" w:rsidP="00AF37E4">
      <w:pPr>
        <w:autoSpaceDE w:val="0"/>
        <w:ind w:firstLine="720"/>
        <w:jc w:val="both"/>
        <w:rPr>
          <w:color w:val="000000"/>
          <w:szCs w:val="28"/>
        </w:rPr>
      </w:pPr>
      <w:r w:rsidRPr="00AF37E4">
        <w:rPr>
          <w:color w:val="000000"/>
          <w:szCs w:val="28"/>
        </w:rPr>
        <w:t xml:space="preserve">Для достижения поставленных целей преподавания дисциплины реализуются следующие средства, способы и организационные мероприятия: </w:t>
      </w:r>
    </w:p>
    <w:p w14:paraId="199B3F60" w14:textId="77777777" w:rsidR="00AF37E4" w:rsidRPr="00AF37E4" w:rsidRDefault="00AF37E4" w:rsidP="00AF37E4">
      <w:pPr>
        <w:numPr>
          <w:ilvl w:val="0"/>
          <w:numId w:val="2"/>
        </w:numPr>
        <w:autoSpaceDE w:val="0"/>
        <w:ind w:firstLine="720"/>
        <w:jc w:val="both"/>
        <w:rPr>
          <w:color w:val="000000"/>
          <w:szCs w:val="28"/>
        </w:rPr>
      </w:pPr>
      <w:r w:rsidRPr="00AF37E4">
        <w:rPr>
          <w:color w:val="000000"/>
          <w:szCs w:val="28"/>
        </w:rPr>
        <w:t xml:space="preserve">− изучение теоретического материала дисциплины на лекциях с использованием компьютерных технологий; </w:t>
      </w:r>
    </w:p>
    <w:p w14:paraId="73DB1406" w14:textId="77777777" w:rsidR="00AF37E4" w:rsidRPr="00AF37E4" w:rsidRDefault="00AF37E4" w:rsidP="00AF37E4">
      <w:pPr>
        <w:numPr>
          <w:ilvl w:val="0"/>
          <w:numId w:val="2"/>
        </w:numPr>
        <w:autoSpaceDE w:val="0"/>
        <w:ind w:firstLine="720"/>
        <w:jc w:val="both"/>
      </w:pPr>
      <w:r w:rsidRPr="00AF37E4">
        <w:rPr>
          <w:color w:val="000000"/>
          <w:szCs w:val="28"/>
        </w:rPr>
        <w:t xml:space="preserve">− самостоятельное изучение теоретического материала дисциплины с использованием </w:t>
      </w:r>
      <w:proofErr w:type="spellStart"/>
      <w:r w:rsidRPr="00AF37E4">
        <w:rPr>
          <w:i/>
          <w:iCs/>
          <w:color w:val="000000"/>
          <w:szCs w:val="28"/>
        </w:rPr>
        <w:t>Internet</w:t>
      </w:r>
      <w:proofErr w:type="spellEnd"/>
      <w:r w:rsidRPr="00AF37E4">
        <w:rPr>
          <w:color w:val="000000"/>
          <w:szCs w:val="28"/>
        </w:rPr>
        <w:t xml:space="preserve">-ресурсов, информационных баз, методических разработок, специальной учебной и научной литературы; </w:t>
      </w:r>
    </w:p>
    <w:p w14:paraId="369C1554" w14:textId="77777777" w:rsidR="00AF37E4" w:rsidRPr="00AF37E4" w:rsidRDefault="00AF37E4" w:rsidP="00AF37E4">
      <w:pPr>
        <w:numPr>
          <w:ilvl w:val="0"/>
          <w:numId w:val="2"/>
        </w:numPr>
        <w:autoSpaceDE w:val="0"/>
        <w:ind w:firstLine="720"/>
        <w:jc w:val="both"/>
        <w:rPr>
          <w:rFonts w:ascii="Century Gothic" w:hAnsi="Century Gothic" w:cs="Century Gothic"/>
          <w:sz w:val="20"/>
        </w:rPr>
      </w:pPr>
      <w:r w:rsidRPr="00AF37E4">
        <w:t xml:space="preserve">− закрепление теоретического материала при проведении практических занятий с использованием учебного оборудования, выполнения проблемно-ориентированных, поисковых, творческих заданий. </w:t>
      </w:r>
    </w:p>
    <w:p w14:paraId="1CEB07C4" w14:textId="77777777" w:rsidR="00AF37E4" w:rsidRPr="00AF37E4" w:rsidRDefault="00AF37E4" w:rsidP="00AF37E4">
      <w:pPr>
        <w:autoSpaceDE w:val="0"/>
        <w:rPr>
          <w:rFonts w:ascii="Century Gothic" w:hAnsi="Century Gothic" w:cs="Century Gothic"/>
          <w:sz w:val="20"/>
        </w:rPr>
      </w:pPr>
    </w:p>
    <w:p w14:paraId="7F95B248" w14:textId="77777777" w:rsidR="00AF37E4" w:rsidRPr="00AF37E4" w:rsidRDefault="00AF37E4" w:rsidP="00AF37E4">
      <w:pPr>
        <w:jc w:val="center"/>
        <w:rPr>
          <w:b/>
          <w:i/>
        </w:rPr>
      </w:pPr>
      <w:r w:rsidRPr="00AF37E4">
        <w:rPr>
          <w:b/>
        </w:rPr>
        <w:t>15. Перечень учебно-методического обеспечения для обучающихся по дисциплине</w:t>
      </w:r>
    </w:p>
    <w:p w14:paraId="2CE56A52" w14:textId="77777777" w:rsidR="00AF37E4" w:rsidRPr="00AF37E4" w:rsidRDefault="00AF37E4" w:rsidP="00AF37E4">
      <w:pPr>
        <w:ind w:firstLine="360"/>
        <w:jc w:val="center"/>
        <w:rPr>
          <w:b/>
        </w:rPr>
      </w:pPr>
    </w:p>
    <w:p w14:paraId="782C907F" w14:textId="77777777" w:rsidR="00AF37E4" w:rsidRPr="00AF37E4" w:rsidRDefault="00AF37E4" w:rsidP="00AF37E4">
      <w:pPr>
        <w:ind w:firstLine="360"/>
        <w:jc w:val="center"/>
        <w:rPr>
          <w:b/>
        </w:rPr>
      </w:pPr>
      <w:r w:rsidRPr="00AF37E4">
        <w:rPr>
          <w:b/>
        </w:rPr>
        <w:t>Основная литература</w:t>
      </w:r>
    </w:p>
    <w:p w14:paraId="60B047A1" w14:textId="3E8568FC" w:rsidR="00AF37E4" w:rsidRPr="00AF37E4" w:rsidRDefault="00AF37E4" w:rsidP="00AF37E4">
      <w:pPr>
        <w:ind w:firstLine="709"/>
        <w:jc w:val="both"/>
      </w:pPr>
      <w:bookmarkStart w:id="5" w:name="_Hlk144479423"/>
      <w:r w:rsidRPr="00AF37E4">
        <w:t xml:space="preserve">1.Буторин, М. В. Правоведение : учебное пособие / М. В. </w:t>
      </w:r>
      <w:proofErr w:type="spellStart"/>
      <w:r w:rsidRPr="00AF37E4">
        <w:t>Буторин</w:t>
      </w:r>
      <w:proofErr w:type="spellEnd"/>
      <w:r w:rsidRPr="00AF37E4">
        <w:t xml:space="preserve">. — Санкт-Петербург : Санкт-Петербургский государственный университет промышленных технологий и дизайна, 2019. — 180 c. — Текст : электронный // Цифровой образовательный ресурс IPR SMART : [сайт]. — URL: https://www.iprbookshop.ru/102460.html.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пользователей. - DOI: https://doi.org/10.23682/102460</w:t>
      </w:r>
    </w:p>
    <w:p w14:paraId="65B8D01D" w14:textId="2A50CFCA" w:rsidR="00AF37E4" w:rsidRPr="00AF37E4" w:rsidRDefault="00AF37E4" w:rsidP="00AF37E4">
      <w:pPr>
        <w:ind w:firstLine="709"/>
        <w:jc w:val="both"/>
      </w:pPr>
      <w:r w:rsidRPr="00AF37E4">
        <w:t xml:space="preserve">2. Правоведение : учебник для студентов неюридического профиля / С. С. </w:t>
      </w:r>
      <w:proofErr w:type="spellStart"/>
      <w:r w:rsidRPr="00AF37E4">
        <w:t>Маилян</w:t>
      </w:r>
      <w:proofErr w:type="spellEnd"/>
      <w:r w:rsidRPr="00AF37E4">
        <w:t xml:space="preserve">, О. В. </w:t>
      </w:r>
      <w:proofErr w:type="spellStart"/>
      <w:r w:rsidRPr="00AF37E4">
        <w:t>Зиборов</w:t>
      </w:r>
      <w:proofErr w:type="spellEnd"/>
      <w:r w:rsidRPr="00AF37E4">
        <w:t xml:space="preserve">, Н. Д. </w:t>
      </w:r>
      <w:proofErr w:type="spellStart"/>
      <w:r w:rsidRPr="00AF37E4">
        <w:t>Эриашвили</w:t>
      </w:r>
      <w:proofErr w:type="spellEnd"/>
      <w:r w:rsidRPr="00AF37E4">
        <w:t xml:space="preserve"> [и др.] ; под редакцией С. С. </w:t>
      </w:r>
      <w:proofErr w:type="spellStart"/>
      <w:r w:rsidRPr="00AF37E4">
        <w:t>Маиляна</w:t>
      </w:r>
      <w:proofErr w:type="spellEnd"/>
      <w:r w:rsidRPr="00AF37E4">
        <w:t xml:space="preserve">. — 4-е изд. — Москва : ЮНИТИ-ДАНА, 2019. — 431 c. — ISBN 978-5-238-03157-6. — Текст : электронный // Цифровой образовательный ресурс IPR SMART : [сайт]. — URL: https://www.iprbookshop.ru/109234.html.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7E14E690" w14:textId="77777777" w:rsidR="00AF37E4" w:rsidRPr="00AF37E4" w:rsidRDefault="00AF37E4" w:rsidP="00AF37E4">
      <w:pPr>
        <w:ind w:firstLine="709"/>
        <w:jc w:val="both"/>
      </w:pPr>
    </w:p>
    <w:p w14:paraId="02DE1016" w14:textId="77777777" w:rsidR="00AF37E4" w:rsidRPr="00AF37E4" w:rsidRDefault="00AF37E4" w:rsidP="00AF37E4">
      <w:pPr>
        <w:tabs>
          <w:tab w:val="left" w:pos="960"/>
          <w:tab w:val="left" w:pos="1260"/>
        </w:tabs>
        <w:spacing w:after="160" w:line="259" w:lineRule="auto"/>
        <w:jc w:val="center"/>
        <w:rPr>
          <w:b/>
          <w:sz w:val="22"/>
          <w:szCs w:val="22"/>
        </w:rPr>
      </w:pPr>
      <w:r w:rsidRPr="00AF37E4">
        <w:rPr>
          <w:b/>
        </w:rPr>
        <w:t>Дополнительная литература</w:t>
      </w:r>
    </w:p>
    <w:p w14:paraId="1C1BD384" w14:textId="2F1E7A3D" w:rsidR="00AF37E4" w:rsidRPr="00AF37E4" w:rsidRDefault="00AF37E4" w:rsidP="00AF37E4">
      <w:pPr>
        <w:ind w:firstLine="709"/>
        <w:jc w:val="both"/>
      </w:pPr>
      <w:r w:rsidRPr="00AF37E4">
        <w:t xml:space="preserve">3. Правоведение : учебное пособие / Н. В. Мирошниченко, О. В. Жданова, Н. В. Еременко [и др.]. — Ставрополь : Ставропольский государственный аграрный университет, 2021. — 146 c. — Текст : электронный // Цифровой образовательный ресурс IPR SMART : [сайт]. — URL: https://www.iprbookshop.ru/121693.html.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728E3948" w14:textId="3B1F9D46" w:rsidR="00AF37E4" w:rsidRPr="00AF37E4" w:rsidRDefault="00AF37E4" w:rsidP="00AF37E4">
      <w:pPr>
        <w:ind w:firstLine="709"/>
        <w:jc w:val="both"/>
      </w:pPr>
      <w:r w:rsidRPr="00AF37E4">
        <w:t xml:space="preserve">4. Правоведение : учебное пособие / составители Д. З. </w:t>
      </w:r>
      <w:proofErr w:type="spellStart"/>
      <w:r w:rsidRPr="00AF37E4">
        <w:t>Муртаевой</w:t>
      </w:r>
      <w:proofErr w:type="spellEnd"/>
      <w:r w:rsidRPr="00AF37E4">
        <w:t xml:space="preserve">, В. Р. </w:t>
      </w:r>
      <w:proofErr w:type="spellStart"/>
      <w:r w:rsidRPr="00AF37E4">
        <w:t>Набиуллиной</w:t>
      </w:r>
      <w:proofErr w:type="spellEnd"/>
      <w:r w:rsidRPr="00AF37E4">
        <w:t xml:space="preserve">. — Тюмень : Государственный аграрный университет Северного Зауралья, 2021. — 224 c. — Текст : электронный // Цифровой образовательный ресурс IPR SMART : [сайт]. — URL: https://www.iprbookshop.ru/108804.html.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55387731" w14:textId="5125727E" w:rsidR="00AF37E4" w:rsidRPr="00AF37E4" w:rsidRDefault="00AF37E4" w:rsidP="00AF37E4">
      <w:pPr>
        <w:ind w:firstLine="709"/>
        <w:jc w:val="both"/>
      </w:pPr>
      <w:r w:rsidRPr="00AF37E4">
        <w:t xml:space="preserve">5. Правоведение : учебное пособие образовательной программы </w:t>
      </w:r>
      <w:proofErr w:type="spellStart"/>
      <w:r w:rsidRPr="00AF37E4">
        <w:t>бакалавриата</w:t>
      </w:r>
      <w:proofErr w:type="spellEnd"/>
      <w:r w:rsidRPr="00AF37E4">
        <w:t xml:space="preserve"> / составители В. П. </w:t>
      </w:r>
      <w:proofErr w:type="spellStart"/>
      <w:r w:rsidRPr="00AF37E4">
        <w:t>Ворушило</w:t>
      </w:r>
      <w:proofErr w:type="spellEnd"/>
      <w:r w:rsidRPr="00AF37E4">
        <w:t xml:space="preserve"> [и др.]. — Донецк : Донецкая академия управления и государственной службы, 2019. — 190 c. — Текст : электронный // Цифровой образовательный ресурс IPR SMART : [сайт]. — URL: https://www.iprbookshop.ru/123499.html. — Режим доступа: для </w:t>
      </w:r>
      <w:proofErr w:type="spellStart"/>
      <w:r w:rsidRPr="00AF37E4">
        <w:t>авторизир</w:t>
      </w:r>
      <w:proofErr w:type="spellEnd"/>
      <w:r w:rsidRPr="00AF37E4">
        <w:t>. Пользователей</w:t>
      </w:r>
    </w:p>
    <w:p w14:paraId="72416C56" w14:textId="77777777" w:rsidR="00AF37E4" w:rsidRPr="00AF37E4" w:rsidRDefault="00AF37E4" w:rsidP="00AF37E4">
      <w:pPr>
        <w:ind w:firstLine="709"/>
        <w:jc w:val="both"/>
      </w:pPr>
    </w:p>
    <w:bookmarkEnd w:id="5"/>
    <w:p w14:paraId="5C54F9BB" w14:textId="77777777" w:rsidR="00AF37E4" w:rsidRPr="00AF37E4" w:rsidRDefault="00AF37E4" w:rsidP="00AF37E4">
      <w:pPr>
        <w:jc w:val="center"/>
        <w:rPr>
          <w:b/>
        </w:rPr>
      </w:pPr>
      <w:r w:rsidRPr="00AF37E4">
        <w:rPr>
          <w:b/>
        </w:rPr>
        <w:t>Периодические издания</w:t>
      </w:r>
    </w:p>
    <w:p w14:paraId="42FD72E5" w14:textId="67B42D73" w:rsidR="00AF37E4" w:rsidRPr="00AF37E4" w:rsidRDefault="00AF37E4" w:rsidP="00AF37E4">
      <w:pPr>
        <w:ind w:firstLine="720"/>
        <w:jc w:val="both"/>
      </w:pPr>
      <w:r w:rsidRPr="00AF37E4">
        <w:t>6. ЗАКОН И ПРАВО: - научно-правовой журнал. – М, Издательство      ООО "Издательство "</w:t>
      </w:r>
      <w:proofErr w:type="spellStart"/>
      <w:r w:rsidRPr="00AF37E4">
        <w:t>Юнити</w:t>
      </w:r>
      <w:proofErr w:type="spellEnd"/>
      <w:r w:rsidRPr="00AF37E4">
        <w:t>-Дана", (2015-202</w:t>
      </w:r>
      <w:r w:rsidR="005327FF">
        <w:t>3</w:t>
      </w:r>
      <w:r w:rsidRPr="00AF37E4">
        <w:t>).</w:t>
      </w:r>
    </w:p>
    <w:p w14:paraId="102D8D9E" w14:textId="77777777" w:rsidR="00AF37E4" w:rsidRPr="00AF37E4" w:rsidRDefault="00AF37E4" w:rsidP="00AF37E4">
      <w:pPr>
        <w:ind w:firstLine="720"/>
        <w:jc w:val="both"/>
      </w:pPr>
      <w:r w:rsidRPr="00AF37E4">
        <w:rPr>
          <w:shd w:val="clear" w:color="auto" w:fill="FFFFFF"/>
        </w:rPr>
        <w:lastRenderedPageBreak/>
        <w:t>Режим доступа :</w:t>
      </w:r>
      <w:proofErr w:type="spellStart"/>
      <w:r w:rsidR="0060453A">
        <w:fldChar w:fldCharType="begin"/>
      </w:r>
      <w:r w:rsidR="0060453A">
        <w:instrText xml:space="preserve"> HYPERLINK "https://www.elibrary.ru/title_about_new.asp?id=8684" </w:instrText>
      </w:r>
      <w:r w:rsidR="0060453A">
        <w:fldChar w:fldCharType="separate"/>
      </w:r>
      <w:r w:rsidRPr="00AF37E4">
        <w:rPr>
          <w:color w:val="0000FF"/>
          <w:u w:val="single"/>
        </w:rPr>
        <w:t>https</w:t>
      </w:r>
      <w:proofErr w:type="spellEnd"/>
      <w:r w:rsidRPr="00AF37E4">
        <w:rPr>
          <w:color w:val="0000FF"/>
          <w:u w:val="single"/>
        </w:rPr>
        <w:t>://www.elibrary.ru/title_about_new.asp?id=8684</w:t>
      </w:r>
      <w:r w:rsidR="0060453A">
        <w:rPr>
          <w:color w:val="0000FF"/>
          <w:u w:val="single"/>
        </w:rPr>
        <w:fldChar w:fldCharType="end"/>
      </w:r>
    </w:p>
    <w:p w14:paraId="3E9E9262" w14:textId="77777777" w:rsidR="00AF37E4" w:rsidRPr="00AF37E4" w:rsidRDefault="00AF37E4" w:rsidP="00AF37E4">
      <w:pPr>
        <w:ind w:firstLine="360"/>
        <w:jc w:val="both"/>
        <w:rPr>
          <w:b/>
          <w:i/>
        </w:rPr>
      </w:pPr>
    </w:p>
    <w:p w14:paraId="646284FA" w14:textId="77777777" w:rsidR="00AF37E4" w:rsidRPr="00AF37E4" w:rsidRDefault="00AF37E4" w:rsidP="00AF37E4">
      <w:pPr>
        <w:suppressAutoHyphens w:val="0"/>
        <w:jc w:val="center"/>
        <w:rPr>
          <w:b/>
          <w:lang w:eastAsia="ru-RU"/>
        </w:rPr>
      </w:pPr>
      <w:r w:rsidRPr="00AF37E4">
        <w:rPr>
          <w:b/>
          <w:lang w:eastAsia="ru-RU"/>
        </w:rPr>
        <w:t>16. Материально-техническое обеспечение</w:t>
      </w:r>
    </w:p>
    <w:p w14:paraId="329460AF" w14:textId="77777777" w:rsidR="00AF37E4" w:rsidRPr="00AF37E4" w:rsidRDefault="00AF37E4" w:rsidP="00AF37E4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b/>
          <w:color w:val="000000"/>
          <w:szCs w:val="18"/>
          <w:lang w:eastAsia="ru-RU" w:bidi="ru-RU"/>
        </w:rPr>
      </w:pPr>
    </w:p>
    <w:p w14:paraId="014DE8B4" w14:textId="77777777" w:rsidR="00AF37E4" w:rsidRPr="00AF37E4" w:rsidRDefault="00AF37E4" w:rsidP="00AF37E4">
      <w:pPr>
        <w:widowControl w:val="0"/>
        <w:suppressAutoHyphens w:val="0"/>
        <w:ind w:firstLine="709"/>
        <w:contextualSpacing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F37E4">
        <w:rPr>
          <w:rFonts w:eastAsia="Courier New" w:cs="Courier New"/>
          <w:b/>
          <w:color w:val="000000"/>
          <w:szCs w:val="18"/>
          <w:lang w:eastAsia="ru-RU" w:bidi="ru-RU"/>
        </w:rPr>
        <w:t>1. Учебная аудитория для проведения занятий семинарского типа, выполнения курсовых работ, текущего контроля и промежуточной аттестации, групповых и индивидуальных консультаций</w:t>
      </w:r>
    </w:p>
    <w:p w14:paraId="24E4EDAD" w14:textId="77777777" w:rsidR="00AF37E4" w:rsidRPr="00AF37E4" w:rsidRDefault="00AF37E4" w:rsidP="00AF37E4">
      <w:pPr>
        <w:widowControl w:val="0"/>
        <w:suppressAutoHyphens w:val="0"/>
        <w:ind w:firstLine="709"/>
        <w:jc w:val="both"/>
        <w:rPr>
          <w:rFonts w:eastAsia="Courier New" w:cs="Courier New"/>
          <w:color w:val="000000"/>
          <w:szCs w:val="18"/>
          <w:lang w:eastAsia="ru-RU" w:bidi="ru-RU"/>
        </w:rPr>
      </w:pPr>
      <w:r w:rsidRPr="00AF37E4">
        <w:rPr>
          <w:rFonts w:eastAsia="Courier New" w:cs="Courier New"/>
          <w:color w:val="000000"/>
          <w:szCs w:val="18"/>
          <w:lang w:eastAsia="ru-RU" w:bidi="ru-RU"/>
        </w:rPr>
        <w:t>Укомплектована специализированной мебелью и техническими средствами обучения: 40 столов, 80 стульев; рабочее место преподавателя; меловая доска;  проектор BENQ 631, рулонный проекционный экран, системный блок (Atom2550/4Гб/500, клавиатура, мышь) подключенный в сеть с выходом в Интернет и доступом в информационно-образовательную среду ЭТИ (филиал) СГТУ имени Гагарина Ю.А., учебно-наглядные пособия, обеспечивающие тематические иллюстрации по рабочей программе дисциплины</w:t>
      </w:r>
    </w:p>
    <w:p w14:paraId="7D7EC6BC" w14:textId="17EEE7D4" w:rsidR="00AF37E4" w:rsidRPr="00AF37E4" w:rsidRDefault="00AF37E4" w:rsidP="00AF37E4">
      <w:pPr>
        <w:tabs>
          <w:tab w:val="num" w:pos="756"/>
        </w:tabs>
        <w:suppressAutoHyphens w:val="0"/>
        <w:ind w:firstLine="567"/>
        <w:jc w:val="both"/>
        <w:rPr>
          <w:lang w:val="en-US" w:eastAsia="ru-RU"/>
        </w:rPr>
      </w:pPr>
      <w:r w:rsidRPr="00AF37E4">
        <w:rPr>
          <w:rFonts w:eastAsia="Courier New" w:cs="Courier New"/>
          <w:color w:val="000000"/>
          <w:szCs w:val="18"/>
          <w:lang w:eastAsia="ru-RU" w:bidi="ru-RU"/>
        </w:rPr>
        <w:t>Программное</w:t>
      </w:r>
      <w:r w:rsidRPr="00AF37E4">
        <w:rPr>
          <w:rFonts w:eastAsia="Courier New" w:cs="Courier New"/>
          <w:color w:val="000000"/>
          <w:szCs w:val="18"/>
          <w:lang w:val="en-US" w:eastAsia="ru-RU" w:bidi="ru-RU"/>
        </w:rPr>
        <w:t xml:space="preserve"> </w:t>
      </w:r>
      <w:r w:rsidRPr="00AF37E4">
        <w:rPr>
          <w:rFonts w:eastAsia="Courier New" w:cs="Courier New"/>
          <w:color w:val="000000"/>
          <w:szCs w:val="18"/>
          <w:lang w:eastAsia="ru-RU" w:bidi="ru-RU"/>
        </w:rPr>
        <w:t>обеспечение</w:t>
      </w:r>
      <w:r w:rsidRPr="00AF37E4">
        <w:rPr>
          <w:rFonts w:eastAsia="Courier New" w:cs="Courier New"/>
          <w:color w:val="000000"/>
          <w:szCs w:val="18"/>
          <w:lang w:val="en-US" w:eastAsia="ru-RU" w:bidi="ru-RU"/>
        </w:rPr>
        <w:t>: Microsoft Windows 7, Microsoft Office 2010 (Word, Excel, PowerPoint), Google</w:t>
      </w:r>
      <w:r w:rsidR="005327FF" w:rsidRPr="005327FF">
        <w:rPr>
          <w:rFonts w:eastAsia="Courier New" w:cs="Courier New"/>
          <w:color w:val="000000"/>
          <w:szCs w:val="18"/>
          <w:lang w:val="en-US" w:eastAsia="ru-RU" w:bidi="ru-RU"/>
        </w:rPr>
        <w:t xml:space="preserve"> </w:t>
      </w:r>
      <w:r w:rsidRPr="00AF37E4">
        <w:rPr>
          <w:rFonts w:eastAsia="Courier New" w:cs="Courier New"/>
          <w:color w:val="000000"/>
          <w:szCs w:val="18"/>
          <w:lang w:val="en-US" w:eastAsia="ru-RU" w:bidi="ru-RU"/>
        </w:rPr>
        <w:t>Chrome.</w:t>
      </w:r>
    </w:p>
    <w:p w14:paraId="039B0B2E" w14:textId="77777777" w:rsidR="00AF37E4" w:rsidRPr="00AF37E4" w:rsidRDefault="00AF37E4" w:rsidP="00AF37E4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AF37E4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 wp14:anchorId="2F5C4D79" wp14:editId="0314DE8C">
            <wp:simplePos x="0" y="0"/>
            <wp:positionH relativeFrom="column">
              <wp:posOffset>3686175</wp:posOffset>
            </wp:positionH>
            <wp:positionV relativeFrom="paragraph">
              <wp:posOffset>80010</wp:posOffset>
            </wp:positionV>
            <wp:extent cx="1304925" cy="609600"/>
            <wp:effectExtent l="0" t="0" r="0" b="0"/>
            <wp:wrapSquare wrapText="bothSides"/>
            <wp:docPr id="1704867185" name="Рисунок 1704867185" descr="Описание: G:\подписи\преподавател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G:\подписи\преподаватели 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56" t="11906" r="25925" b="81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89CBB" w14:textId="77777777" w:rsidR="00AF37E4" w:rsidRDefault="00AF37E4" w:rsidP="00AF37E4">
      <w:pPr>
        <w:autoSpaceDE w:val="0"/>
        <w:spacing w:before="222"/>
        <w:ind w:firstLine="709"/>
      </w:pPr>
      <w:r w:rsidRPr="00AF37E4">
        <w:t xml:space="preserve">Рабочую программу составил доц. каф. ЭГН                                               Н.А. </w:t>
      </w:r>
      <w:proofErr w:type="spellStart"/>
      <w:r w:rsidRPr="00AF37E4">
        <w:t>Дикун</w:t>
      </w:r>
      <w:proofErr w:type="spellEnd"/>
    </w:p>
    <w:p w14:paraId="43405D7F" w14:textId="77777777" w:rsidR="005327FF" w:rsidRDefault="005327FF" w:rsidP="00AF37E4">
      <w:pPr>
        <w:autoSpaceDE w:val="0"/>
        <w:spacing w:before="222"/>
        <w:ind w:firstLine="709"/>
      </w:pPr>
    </w:p>
    <w:p w14:paraId="38E0535C" w14:textId="77777777" w:rsidR="005327FF" w:rsidRPr="005327FF" w:rsidRDefault="005327FF" w:rsidP="005327FF">
      <w:pPr>
        <w:tabs>
          <w:tab w:val="left" w:pos="735"/>
        </w:tabs>
        <w:ind w:firstLine="709"/>
        <w:jc w:val="right"/>
        <w:rPr>
          <w:b/>
          <w:lang w:eastAsia="ru-RU"/>
        </w:rPr>
      </w:pPr>
      <w:r>
        <w:rPr>
          <w:b/>
        </w:rPr>
        <w:tab/>
      </w:r>
      <w:r w:rsidRPr="005327FF">
        <w:rPr>
          <w:b/>
          <w:lang w:eastAsia="ru-RU"/>
        </w:rPr>
        <w:t>17. Дополнения и изменения в рабочей программе</w:t>
      </w:r>
    </w:p>
    <w:p w14:paraId="10EAD115" w14:textId="77777777" w:rsidR="005327FF" w:rsidRPr="005327FF" w:rsidRDefault="005327FF" w:rsidP="005327FF">
      <w:pPr>
        <w:suppressAutoHyphens w:val="0"/>
        <w:jc w:val="center"/>
        <w:rPr>
          <w:b/>
          <w:lang w:eastAsia="ru-RU"/>
        </w:rPr>
      </w:pPr>
    </w:p>
    <w:p w14:paraId="1B63DDB6" w14:textId="77777777" w:rsidR="005327FF" w:rsidRPr="005327FF" w:rsidRDefault="005327FF" w:rsidP="005327FF">
      <w:pPr>
        <w:keepNext/>
        <w:suppressAutoHyphens w:val="0"/>
        <w:overflowPunct w:val="0"/>
        <w:autoSpaceDE w:val="0"/>
        <w:autoSpaceDN w:val="0"/>
        <w:adjustRightInd w:val="0"/>
        <w:jc w:val="right"/>
        <w:textAlignment w:val="baseline"/>
        <w:outlineLvl w:val="3"/>
        <w:rPr>
          <w:lang w:eastAsia="ru-RU"/>
        </w:rPr>
      </w:pPr>
      <w:r w:rsidRPr="005327FF">
        <w:rPr>
          <w:lang w:eastAsia="ru-RU"/>
        </w:rPr>
        <w:t>Рабочая программа пересмотрена на заседании кафедры</w:t>
      </w:r>
    </w:p>
    <w:p w14:paraId="613D42BE" w14:textId="77777777" w:rsidR="005327FF" w:rsidRPr="005327FF" w:rsidRDefault="005327FF" w:rsidP="005327FF">
      <w:pPr>
        <w:suppressAutoHyphens w:val="0"/>
        <w:jc w:val="right"/>
        <w:rPr>
          <w:lang w:eastAsia="ru-RU"/>
        </w:rPr>
      </w:pPr>
      <w:r w:rsidRPr="005327FF">
        <w:rPr>
          <w:lang w:eastAsia="ru-RU"/>
        </w:rPr>
        <w:t>«____»_________ 20   ___ года, протокол № _________</w:t>
      </w:r>
    </w:p>
    <w:p w14:paraId="063652A3" w14:textId="77777777" w:rsidR="005327FF" w:rsidRPr="005327FF" w:rsidRDefault="005327FF" w:rsidP="005327FF">
      <w:pPr>
        <w:suppressAutoHyphens w:val="0"/>
        <w:jc w:val="right"/>
        <w:rPr>
          <w:lang w:eastAsia="ru-RU"/>
        </w:rPr>
      </w:pPr>
    </w:p>
    <w:p w14:paraId="6D0CE1FF" w14:textId="77777777" w:rsidR="005327FF" w:rsidRPr="005327FF" w:rsidRDefault="005327FF" w:rsidP="005327FF">
      <w:pPr>
        <w:suppressAutoHyphens w:val="0"/>
        <w:jc w:val="right"/>
        <w:rPr>
          <w:lang w:eastAsia="ru-RU"/>
        </w:rPr>
      </w:pPr>
      <w:r w:rsidRPr="005327FF">
        <w:rPr>
          <w:lang w:eastAsia="ru-RU"/>
        </w:rPr>
        <w:t>Зав. кафедрой _______________/_____________/</w:t>
      </w:r>
    </w:p>
    <w:p w14:paraId="2246E8FA" w14:textId="77777777" w:rsidR="005327FF" w:rsidRPr="005327FF" w:rsidRDefault="005327FF" w:rsidP="005327FF">
      <w:pPr>
        <w:suppressAutoHyphens w:val="0"/>
        <w:jc w:val="right"/>
        <w:rPr>
          <w:lang w:eastAsia="ru-RU"/>
        </w:rPr>
      </w:pPr>
    </w:p>
    <w:p w14:paraId="156483AF" w14:textId="77777777" w:rsidR="005327FF" w:rsidRPr="005327FF" w:rsidRDefault="005327FF" w:rsidP="005327FF">
      <w:pPr>
        <w:suppressAutoHyphens w:val="0"/>
        <w:jc w:val="right"/>
        <w:rPr>
          <w:lang w:eastAsia="ru-RU"/>
        </w:rPr>
      </w:pPr>
      <w:r w:rsidRPr="005327FF">
        <w:rPr>
          <w:lang w:eastAsia="ru-RU"/>
        </w:rPr>
        <w:t>Внесенные изменения утверждены на заседании УМКС/УМКН</w:t>
      </w:r>
    </w:p>
    <w:p w14:paraId="4C1C8147" w14:textId="77777777" w:rsidR="005327FF" w:rsidRPr="005327FF" w:rsidRDefault="005327FF" w:rsidP="005327FF">
      <w:pPr>
        <w:suppressAutoHyphens w:val="0"/>
        <w:jc w:val="right"/>
        <w:rPr>
          <w:lang w:eastAsia="ru-RU"/>
        </w:rPr>
      </w:pPr>
      <w:r w:rsidRPr="005327FF">
        <w:rPr>
          <w:lang w:eastAsia="ru-RU"/>
        </w:rPr>
        <w:t>«_____»_________ 20  __ года, протокол № ____</w:t>
      </w:r>
    </w:p>
    <w:p w14:paraId="7C985D2D" w14:textId="77777777" w:rsidR="005327FF" w:rsidRPr="005327FF" w:rsidRDefault="005327FF" w:rsidP="005327FF">
      <w:pPr>
        <w:suppressAutoHyphens w:val="0"/>
        <w:jc w:val="right"/>
        <w:rPr>
          <w:lang w:eastAsia="ru-RU"/>
        </w:rPr>
      </w:pPr>
    </w:p>
    <w:p w14:paraId="174FB4CB" w14:textId="7BC21873" w:rsidR="005327FF" w:rsidRPr="00AF37E4" w:rsidRDefault="005327FF" w:rsidP="005327FF">
      <w:pPr>
        <w:tabs>
          <w:tab w:val="left" w:pos="7350"/>
        </w:tabs>
        <w:autoSpaceDE w:val="0"/>
        <w:spacing w:before="222"/>
        <w:ind w:firstLine="709"/>
        <w:rPr>
          <w:b/>
        </w:rPr>
      </w:pPr>
      <w:r w:rsidRPr="005327FF">
        <w:rPr>
          <w:lang w:eastAsia="ru-RU"/>
        </w:rPr>
        <w:t xml:space="preserve">                                           </w:t>
      </w:r>
      <w:r>
        <w:rPr>
          <w:lang w:eastAsia="ru-RU"/>
        </w:rPr>
        <w:t xml:space="preserve">                   </w:t>
      </w:r>
      <w:r w:rsidRPr="005327FF">
        <w:rPr>
          <w:lang w:eastAsia="ru-RU"/>
        </w:rPr>
        <w:t xml:space="preserve"> Председатель УМКН ________/______________/</w:t>
      </w:r>
    </w:p>
    <w:p w14:paraId="5B71948A" w14:textId="77777777" w:rsidR="00AF37E4" w:rsidRPr="00AF37E4" w:rsidRDefault="00AF37E4" w:rsidP="00AF37E4">
      <w:pPr>
        <w:tabs>
          <w:tab w:val="left" w:pos="735"/>
        </w:tabs>
        <w:jc w:val="center"/>
        <w:rPr>
          <w:b/>
        </w:rPr>
      </w:pPr>
    </w:p>
    <w:sectPr w:rsidR="00AF37E4" w:rsidRPr="00AF37E4" w:rsidSect="00C5494C">
      <w:headerReference w:type="default" r:id="rId11"/>
      <w:pgSz w:w="11906" w:h="16838"/>
      <w:pgMar w:top="1134" w:right="567" w:bottom="1134" w:left="1701" w:header="709" w:footer="709" w:gutter="0"/>
      <w:cols w:space="720"/>
      <w:titlePg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8BB0B6" w14:textId="77777777" w:rsidR="00D10A24" w:rsidRDefault="00D10A24">
      <w:r>
        <w:separator/>
      </w:r>
    </w:p>
  </w:endnote>
  <w:endnote w:type="continuationSeparator" w:id="0">
    <w:p w14:paraId="43C94310" w14:textId="77777777" w:rsidR="00D10A24" w:rsidRDefault="00D10A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ET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6BD4E0" w14:textId="77777777" w:rsidR="00D10A24" w:rsidRDefault="00D10A24">
      <w:r>
        <w:separator/>
      </w:r>
    </w:p>
  </w:footnote>
  <w:footnote w:type="continuationSeparator" w:id="0">
    <w:p w14:paraId="4EF2D7CA" w14:textId="77777777" w:rsidR="00D10A24" w:rsidRDefault="00D10A2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FC7ACB" w14:textId="7E1F933A" w:rsidR="006B09CF" w:rsidRDefault="005D0CF2">
    <w:pPr>
      <w:pStyle w:val="af0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73937154" wp14:editId="0A627498">
              <wp:simplePos x="0" y="0"/>
              <wp:positionH relativeFrom="page">
                <wp:posOffset>7047230</wp:posOffset>
              </wp:positionH>
              <wp:positionV relativeFrom="paragraph">
                <wp:posOffset>635</wp:posOffset>
              </wp:positionV>
              <wp:extent cx="152400" cy="174625"/>
              <wp:effectExtent l="0" t="0" r="0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" cy="1746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A6F860B" w14:textId="77777777" w:rsidR="006B09CF" w:rsidRDefault="006B09CF">
                          <w:pPr>
                            <w:pStyle w:val="af0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60453A">
                            <w:rPr>
                              <w:rStyle w:val="a5"/>
                              <w:noProof/>
                            </w:rPr>
                            <w:t>15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54.9pt;margin-top:.05pt;width:12pt;height:13.75pt;z-index: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" stroked="f">
              <v:fill opacity="0"/>
              <v:textbox inset="0,0,0,0">
                <w:txbxContent>
                  <w:p w14:paraId="7A6F860B" w14:textId="77777777" w:rsidR="006B09CF" w:rsidRDefault="006B09CF">
                    <w:pPr>
                      <w:pStyle w:val="af0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60453A">
                      <w:rPr>
                        <w:rStyle w:val="a5"/>
                        <w:noProof/>
                      </w:rPr>
                      <w:t>15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suff w:val="nothing"/>
      <w:lvlText w:val="%1"/>
      <w:lvlJc w:val="left"/>
      <w:pPr>
        <w:tabs>
          <w:tab w:val="num" w:pos="0"/>
        </w:tabs>
      </w:pPr>
      <w:rPr>
        <w:rFonts w:ascii="Times New Roman" w:hAnsi="Times New Roman" w:cs="Times New Roman"/>
        <w:color w:val="auto"/>
        <w:sz w:val="28"/>
        <w:szCs w:val="28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</w:abstractNum>
  <w:abstractNum w:abstractNumId="4">
    <w:nsid w:val="00000005"/>
    <w:multiLevelType w:val="singleLevel"/>
    <w:tmpl w:val="00000005"/>
    <w:name w:val="WW8Num11"/>
    <w:lvl w:ilvl="0">
      <w:start w:val="1"/>
      <w:numFmt w:val="bullet"/>
      <w:pStyle w:val="a"/>
      <w:lvlText w:val=""/>
      <w:lvlJc w:val="left"/>
      <w:pPr>
        <w:tabs>
          <w:tab w:val="num" w:pos="7874"/>
        </w:tabs>
        <w:ind w:left="7854" w:hanging="340"/>
      </w:pPr>
      <w:rPr>
        <w:rFonts w:ascii="Symbol" w:hAnsi="Symbol" w:hint="default"/>
      </w:rPr>
    </w:lvl>
  </w:abstractNum>
  <w:abstractNum w:abstractNumId="5">
    <w:nsid w:val="00000006"/>
    <w:multiLevelType w:val="singleLevel"/>
    <w:tmpl w:val="00000006"/>
    <w:name w:val="WW8Num12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6">
    <w:nsid w:val="00000007"/>
    <w:multiLevelType w:val="singleLevel"/>
    <w:tmpl w:val="00000007"/>
    <w:name w:val="WW8Num20"/>
    <w:lvl w:ilvl="0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  <w:b/>
      </w:rPr>
    </w:lvl>
  </w:abstractNum>
  <w:abstractNum w:abstractNumId="7">
    <w:nsid w:val="00000008"/>
    <w:multiLevelType w:val="singleLevel"/>
    <w:tmpl w:val="00000008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</w:abstractNum>
  <w:abstractNum w:abstractNumId="8">
    <w:nsid w:val="00000009"/>
    <w:multiLevelType w:val="multilevel"/>
    <w:tmpl w:val="00000009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  <w:rPr>
        <w:rFonts w:cs="Times New Roman"/>
      </w:rPr>
    </w:lvl>
  </w:abstractNum>
  <w:abstractNum w:abstractNumId="9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0">
    <w:nsid w:val="0000000B"/>
    <w:multiLevelType w:val="multilevel"/>
    <w:tmpl w:val="0000000B"/>
    <w:lvl w:ilvl="0">
      <w:start w:val="1"/>
      <w:numFmt w:val="decimal"/>
      <w:lvlText w:val="%1."/>
      <w:lvlJc w:val="left"/>
      <w:pPr>
        <w:tabs>
          <w:tab w:val="num" w:pos="708"/>
        </w:tabs>
        <w:ind w:firstLine="360"/>
      </w:pPr>
      <w:rPr>
        <w:rFonts w:cs="Times New Roman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057E503F"/>
    <w:multiLevelType w:val="hybridMultilevel"/>
    <w:tmpl w:val="9340AC6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5972595"/>
    <w:multiLevelType w:val="hybridMultilevel"/>
    <w:tmpl w:val="F092AA2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075C1571"/>
    <w:multiLevelType w:val="hybridMultilevel"/>
    <w:tmpl w:val="9A843ED0"/>
    <w:lvl w:ilvl="0" w:tplc="65E0DB9E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BCA6E9F"/>
    <w:multiLevelType w:val="hybridMultilevel"/>
    <w:tmpl w:val="304E8702"/>
    <w:lvl w:ilvl="0" w:tplc="04190017">
      <w:start w:val="1"/>
      <w:numFmt w:val="lowerLetter"/>
      <w:lvlText w:val="%1)"/>
      <w:lvlJc w:val="left"/>
      <w:pPr>
        <w:ind w:left="7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  <w:rPr>
        <w:rFonts w:cs="Times New Roman"/>
      </w:rPr>
    </w:lvl>
  </w:abstractNum>
  <w:abstractNum w:abstractNumId="15">
    <w:nsid w:val="0D9005AA"/>
    <w:multiLevelType w:val="hybridMultilevel"/>
    <w:tmpl w:val="EC22828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0DDE2525"/>
    <w:multiLevelType w:val="hybridMultilevel"/>
    <w:tmpl w:val="7458E2C8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17">
    <w:nsid w:val="1A630004"/>
    <w:multiLevelType w:val="hybridMultilevel"/>
    <w:tmpl w:val="72361218"/>
    <w:lvl w:ilvl="0" w:tplc="586461C6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8">
    <w:nsid w:val="1A9630DE"/>
    <w:multiLevelType w:val="hybridMultilevel"/>
    <w:tmpl w:val="642C49D8"/>
    <w:lvl w:ilvl="0" w:tplc="E4589A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646464"/>
        <w:sz w:val="2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1AF3014F"/>
    <w:multiLevelType w:val="hybridMultilevel"/>
    <w:tmpl w:val="AA2CFC3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>
    <w:nsid w:val="1D964249"/>
    <w:multiLevelType w:val="hybridMultilevel"/>
    <w:tmpl w:val="4412FA9C"/>
    <w:lvl w:ilvl="0" w:tplc="04190017">
      <w:start w:val="1"/>
      <w:numFmt w:val="lowerLetter"/>
      <w:lvlText w:val="%1)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23911E92"/>
    <w:multiLevelType w:val="hybridMultilevel"/>
    <w:tmpl w:val="16D2F1F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291B1B3A"/>
    <w:multiLevelType w:val="hybridMultilevel"/>
    <w:tmpl w:val="63648BBE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23">
    <w:nsid w:val="333F245A"/>
    <w:multiLevelType w:val="hybridMultilevel"/>
    <w:tmpl w:val="9DE4D6A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34030EE2"/>
    <w:multiLevelType w:val="hybridMultilevel"/>
    <w:tmpl w:val="30A20FA0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94C4508"/>
    <w:multiLevelType w:val="hybridMultilevel"/>
    <w:tmpl w:val="2D5C9A1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68225EA"/>
    <w:multiLevelType w:val="hybridMultilevel"/>
    <w:tmpl w:val="DF4270FC"/>
    <w:lvl w:ilvl="0" w:tplc="F91C70A6">
      <w:start w:val="17"/>
      <w:numFmt w:val="decimal"/>
      <w:lvlText w:val="%1."/>
      <w:lvlJc w:val="left"/>
      <w:pPr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4B401675"/>
    <w:multiLevelType w:val="hybridMultilevel"/>
    <w:tmpl w:val="35A8C35A"/>
    <w:lvl w:ilvl="0" w:tplc="103658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">
    <w:nsid w:val="4C7D1AE7"/>
    <w:multiLevelType w:val="multilevel"/>
    <w:tmpl w:val="7ECE41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D877E5F"/>
    <w:multiLevelType w:val="hybridMultilevel"/>
    <w:tmpl w:val="ABE8947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4E723E5A"/>
    <w:multiLevelType w:val="hybridMultilevel"/>
    <w:tmpl w:val="9E5A687C"/>
    <w:lvl w:ilvl="0" w:tplc="0419000F">
      <w:start w:val="1"/>
      <w:numFmt w:val="decimal"/>
      <w:lvlText w:val="%1."/>
      <w:lvlJc w:val="left"/>
      <w:pPr>
        <w:tabs>
          <w:tab w:val="num" w:pos="851"/>
        </w:tabs>
        <w:ind w:firstLine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522F0A21"/>
    <w:multiLevelType w:val="hybridMultilevel"/>
    <w:tmpl w:val="7E3C2EB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54312318"/>
    <w:multiLevelType w:val="hybridMultilevel"/>
    <w:tmpl w:val="3238E382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3">
    <w:nsid w:val="544069D8"/>
    <w:multiLevelType w:val="hybridMultilevel"/>
    <w:tmpl w:val="96861C86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>
    <w:nsid w:val="569C626E"/>
    <w:multiLevelType w:val="hybridMultilevel"/>
    <w:tmpl w:val="D58AC51E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63980774"/>
    <w:multiLevelType w:val="hybridMultilevel"/>
    <w:tmpl w:val="4E602A7A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68927C59"/>
    <w:multiLevelType w:val="hybridMultilevel"/>
    <w:tmpl w:val="55620CE2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6C066FF6"/>
    <w:multiLevelType w:val="hybridMultilevel"/>
    <w:tmpl w:val="F5BA8800"/>
    <w:lvl w:ilvl="0" w:tplc="04190017">
      <w:start w:val="1"/>
      <w:numFmt w:val="lowerLetter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6C873430"/>
    <w:multiLevelType w:val="hybridMultilevel"/>
    <w:tmpl w:val="B05AE344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abstractNum w:abstractNumId="39">
    <w:nsid w:val="78AB793D"/>
    <w:multiLevelType w:val="hybridMultilevel"/>
    <w:tmpl w:val="2634DDF0"/>
    <w:lvl w:ilvl="0" w:tplc="CB6C6354">
      <w:start w:val="8"/>
      <w:numFmt w:val="decimal"/>
      <w:lvlText w:val="%1."/>
      <w:lvlJc w:val="left"/>
      <w:pPr>
        <w:tabs>
          <w:tab w:val="num" w:pos="0"/>
        </w:tabs>
        <w:ind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  <w:rPr>
        <w:rFonts w:cs="Times New Roman"/>
      </w:rPr>
    </w:lvl>
  </w:abstractNum>
  <w:abstractNum w:abstractNumId="40">
    <w:nsid w:val="7CE77AA0"/>
    <w:multiLevelType w:val="hybridMultilevel"/>
    <w:tmpl w:val="414A10CC"/>
    <w:lvl w:ilvl="0" w:tplc="04190017">
      <w:start w:val="1"/>
      <w:numFmt w:val="lowerLetter"/>
      <w:lvlText w:val="%1)"/>
      <w:lvlJc w:val="left"/>
      <w:pPr>
        <w:ind w:left="145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7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9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1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3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5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7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9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15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0"/>
  </w:num>
  <w:num w:numId="14">
    <w:abstractNumId w:val="27"/>
  </w:num>
  <w:num w:numId="15">
    <w:abstractNumId w:val="18"/>
  </w:num>
  <w:num w:numId="16">
    <w:abstractNumId w:val="35"/>
  </w:num>
  <w:num w:numId="17">
    <w:abstractNumId w:val="12"/>
  </w:num>
  <w:num w:numId="18">
    <w:abstractNumId w:val="29"/>
  </w:num>
  <w:num w:numId="19">
    <w:abstractNumId w:val="19"/>
  </w:num>
  <w:num w:numId="20">
    <w:abstractNumId w:val="11"/>
  </w:num>
  <w:num w:numId="21">
    <w:abstractNumId w:val="36"/>
  </w:num>
  <w:num w:numId="22">
    <w:abstractNumId w:val="34"/>
  </w:num>
  <w:num w:numId="23">
    <w:abstractNumId w:val="23"/>
  </w:num>
  <w:num w:numId="24">
    <w:abstractNumId w:val="33"/>
  </w:num>
  <w:num w:numId="25">
    <w:abstractNumId w:val="31"/>
  </w:num>
  <w:num w:numId="26">
    <w:abstractNumId w:val="21"/>
  </w:num>
  <w:num w:numId="27">
    <w:abstractNumId w:val="25"/>
  </w:num>
  <w:num w:numId="28">
    <w:abstractNumId w:val="24"/>
  </w:num>
  <w:num w:numId="29">
    <w:abstractNumId w:val="32"/>
  </w:num>
  <w:num w:numId="30">
    <w:abstractNumId w:val="15"/>
  </w:num>
  <w:num w:numId="31">
    <w:abstractNumId w:val="37"/>
  </w:num>
  <w:num w:numId="32">
    <w:abstractNumId w:val="26"/>
  </w:num>
  <w:num w:numId="33">
    <w:abstractNumId w:val="20"/>
  </w:num>
  <w:num w:numId="34">
    <w:abstractNumId w:val="14"/>
  </w:num>
  <w:num w:numId="35">
    <w:abstractNumId w:val="40"/>
  </w:num>
  <w:num w:numId="36">
    <w:abstractNumId w:val="22"/>
  </w:num>
  <w:num w:numId="37">
    <w:abstractNumId w:val="38"/>
  </w:num>
  <w:num w:numId="38">
    <w:abstractNumId w:val="16"/>
  </w:num>
  <w:num w:numId="39">
    <w:abstractNumId w:val="28"/>
  </w:num>
  <w:num w:numId="40">
    <w:abstractNumId w:val="13"/>
  </w:num>
  <w:num w:numId="4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6"/>
    <w:lvlOverride w:ilvl="0">
      <w:startOverride w:val="8"/>
    </w:lvlOverride>
  </w:num>
  <w:num w:numId="44">
    <w:abstractNumId w:val="17"/>
  </w:num>
  <w:num w:numId="45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C80"/>
    <w:rsid w:val="0000141A"/>
    <w:rsid w:val="00031EA9"/>
    <w:rsid w:val="000615EB"/>
    <w:rsid w:val="000865D1"/>
    <w:rsid w:val="000943ED"/>
    <w:rsid w:val="000963E0"/>
    <w:rsid w:val="000B2087"/>
    <w:rsid w:val="000C0A53"/>
    <w:rsid w:val="000C0B3F"/>
    <w:rsid w:val="000C3FA1"/>
    <w:rsid w:val="000E6F13"/>
    <w:rsid w:val="00102566"/>
    <w:rsid w:val="00115925"/>
    <w:rsid w:val="001205C1"/>
    <w:rsid w:val="001450A9"/>
    <w:rsid w:val="0015469A"/>
    <w:rsid w:val="00193797"/>
    <w:rsid w:val="00197EC4"/>
    <w:rsid w:val="001A17BF"/>
    <w:rsid w:val="001D2359"/>
    <w:rsid w:val="001D6D2F"/>
    <w:rsid w:val="001E4F54"/>
    <w:rsid w:val="00200F18"/>
    <w:rsid w:val="0022386B"/>
    <w:rsid w:val="00225A6E"/>
    <w:rsid w:val="00234899"/>
    <w:rsid w:val="0025761C"/>
    <w:rsid w:val="002619D3"/>
    <w:rsid w:val="002762CB"/>
    <w:rsid w:val="00290685"/>
    <w:rsid w:val="002A040C"/>
    <w:rsid w:val="002A14CC"/>
    <w:rsid w:val="002A3388"/>
    <w:rsid w:val="002B71CF"/>
    <w:rsid w:val="003210D4"/>
    <w:rsid w:val="00334B0B"/>
    <w:rsid w:val="00345EA9"/>
    <w:rsid w:val="00366DE4"/>
    <w:rsid w:val="00380A28"/>
    <w:rsid w:val="0038574E"/>
    <w:rsid w:val="003B6300"/>
    <w:rsid w:val="003F0252"/>
    <w:rsid w:val="00416711"/>
    <w:rsid w:val="00441AF9"/>
    <w:rsid w:val="0045587C"/>
    <w:rsid w:val="00470571"/>
    <w:rsid w:val="004931D0"/>
    <w:rsid w:val="0049390A"/>
    <w:rsid w:val="004F3144"/>
    <w:rsid w:val="004F3232"/>
    <w:rsid w:val="00522F21"/>
    <w:rsid w:val="00530448"/>
    <w:rsid w:val="00530C57"/>
    <w:rsid w:val="005327FF"/>
    <w:rsid w:val="00541239"/>
    <w:rsid w:val="005452BC"/>
    <w:rsid w:val="00553D7C"/>
    <w:rsid w:val="005733F9"/>
    <w:rsid w:val="00576612"/>
    <w:rsid w:val="005950F5"/>
    <w:rsid w:val="005A503C"/>
    <w:rsid w:val="005B4D7B"/>
    <w:rsid w:val="005B7E8E"/>
    <w:rsid w:val="005D0CF2"/>
    <w:rsid w:val="005E1890"/>
    <w:rsid w:val="0060453A"/>
    <w:rsid w:val="0061081F"/>
    <w:rsid w:val="00614B8B"/>
    <w:rsid w:val="00645D22"/>
    <w:rsid w:val="00686B37"/>
    <w:rsid w:val="00692C93"/>
    <w:rsid w:val="006A353A"/>
    <w:rsid w:val="006B0531"/>
    <w:rsid w:val="006B09CF"/>
    <w:rsid w:val="006D567A"/>
    <w:rsid w:val="006E4674"/>
    <w:rsid w:val="006F3F74"/>
    <w:rsid w:val="006F5C1C"/>
    <w:rsid w:val="00766952"/>
    <w:rsid w:val="007778EE"/>
    <w:rsid w:val="00780318"/>
    <w:rsid w:val="007E6E92"/>
    <w:rsid w:val="0081201E"/>
    <w:rsid w:val="00825E77"/>
    <w:rsid w:val="00847EA7"/>
    <w:rsid w:val="00855449"/>
    <w:rsid w:val="00862E2A"/>
    <w:rsid w:val="008673B1"/>
    <w:rsid w:val="008F3B0D"/>
    <w:rsid w:val="008F3D23"/>
    <w:rsid w:val="008F4AB5"/>
    <w:rsid w:val="00906EA7"/>
    <w:rsid w:val="00933074"/>
    <w:rsid w:val="00933743"/>
    <w:rsid w:val="00934F2B"/>
    <w:rsid w:val="00936CDE"/>
    <w:rsid w:val="009370BD"/>
    <w:rsid w:val="009545F5"/>
    <w:rsid w:val="00956965"/>
    <w:rsid w:val="00962E15"/>
    <w:rsid w:val="00971E6D"/>
    <w:rsid w:val="00982E2B"/>
    <w:rsid w:val="00987B83"/>
    <w:rsid w:val="00990051"/>
    <w:rsid w:val="009A731C"/>
    <w:rsid w:val="009D5953"/>
    <w:rsid w:val="009F1F54"/>
    <w:rsid w:val="00A16949"/>
    <w:rsid w:val="00A20B0F"/>
    <w:rsid w:val="00A378D5"/>
    <w:rsid w:val="00A51A44"/>
    <w:rsid w:val="00A62277"/>
    <w:rsid w:val="00A77E92"/>
    <w:rsid w:val="00A848C8"/>
    <w:rsid w:val="00A917BF"/>
    <w:rsid w:val="00A9681D"/>
    <w:rsid w:val="00AA22DB"/>
    <w:rsid w:val="00AA7138"/>
    <w:rsid w:val="00AB4AEE"/>
    <w:rsid w:val="00AC0128"/>
    <w:rsid w:val="00AC2C80"/>
    <w:rsid w:val="00AC65EC"/>
    <w:rsid w:val="00AD286C"/>
    <w:rsid w:val="00AF37E4"/>
    <w:rsid w:val="00B11F4A"/>
    <w:rsid w:val="00B34CA0"/>
    <w:rsid w:val="00B36209"/>
    <w:rsid w:val="00B36B9C"/>
    <w:rsid w:val="00B407F2"/>
    <w:rsid w:val="00B81072"/>
    <w:rsid w:val="00B84FF2"/>
    <w:rsid w:val="00BB54CB"/>
    <w:rsid w:val="00BF20FD"/>
    <w:rsid w:val="00C07F2B"/>
    <w:rsid w:val="00C22823"/>
    <w:rsid w:val="00C33930"/>
    <w:rsid w:val="00C45F8A"/>
    <w:rsid w:val="00C50B0F"/>
    <w:rsid w:val="00C5494C"/>
    <w:rsid w:val="00C618EB"/>
    <w:rsid w:val="00C8622C"/>
    <w:rsid w:val="00C9707B"/>
    <w:rsid w:val="00CD436E"/>
    <w:rsid w:val="00CF5A1F"/>
    <w:rsid w:val="00CF6125"/>
    <w:rsid w:val="00D10A24"/>
    <w:rsid w:val="00D3673E"/>
    <w:rsid w:val="00D4015F"/>
    <w:rsid w:val="00D47623"/>
    <w:rsid w:val="00D67B56"/>
    <w:rsid w:val="00D94E6F"/>
    <w:rsid w:val="00DA066D"/>
    <w:rsid w:val="00DA2829"/>
    <w:rsid w:val="00DB775E"/>
    <w:rsid w:val="00DD5364"/>
    <w:rsid w:val="00DF22F4"/>
    <w:rsid w:val="00DF2B07"/>
    <w:rsid w:val="00E109CE"/>
    <w:rsid w:val="00E12BCF"/>
    <w:rsid w:val="00E2078C"/>
    <w:rsid w:val="00E31B0E"/>
    <w:rsid w:val="00E47F87"/>
    <w:rsid w:val="00E5451A"/>
    <w:rsid w:val="00E568FA"/>
    <w:rsid w:val="00E81743"/>
    <w:rsid w:val="00E84FCA"/>
    <w:rsid w:val="00E85042"/>
    <w:rsid w:val="00E93FE1"/>
    <w:rsid w:val="00EB48B4"/>
    <w:rsid w:val="00EE43CC"/>
    <w:rsid w:val="00EF01E2"/>
    <w:rsid w:val="00EF48C3"/>
    <w:rsid w:val="00EF52FE"/>
    <w:rsid w:val="00F53C2C"/>
    <w:rsid w:val="00F652C1"/>
    <w:rsid w:val="00F9766D"/>
    <w:rsid w:val="00FA473E"/>
    <w:rsid w:val="00FC4370"/>
    <w:rsid w:val="00FF6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41D93E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paragraph">
    <w:name w:val="paragraph"/>
    <w:basedOn w:val="a0"/>
    <w:uiPriority w:val="99"/>
    <w:rsid w:val="00847E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847EA7"/>
    <w:rPr>
      <w:rFonts w:cs="Times New Roman"/>
    </w:rPr>
  </w:style>
  <w:style w:type="character" w:customStyle="1" w:styleId="contextualspellingandgrammarerror">
    <w:name w:val="contextualspellingandgrammarerror"/>
    <w:uiPriority w:val="99"/>
    <w:rsid w:val="00847EA7"/>
    <w:rPr>
      <w:rFonts w:cs="Times New Roman"/>
    </w:rPr>
  </w:style>
  <w:style w:type="character" w:customStyle="1" w:styleId="eop">
    <w:name w:val="eop"/>
    <w:uiPriority w:val="99"/>
    <w:rsid w:val="00847EA7"/>
    <w:rPr>
      <w:rFonts w:cs="Times New Roman"/>
    </w:rPr>
  </w:style>
  <w:style w:type="paragraph" w:customStyle="1" w:styleId="ConsPlusNormal">
    <w:name w:val="ConsPlusNormal"/>
    <w:uiPriority w:val="99"/>
    <w:rsid w:val="002576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">
    <w:name w:val="параграф"/>
    <w:basedOn w:val="a0"/>
    <w:uiPriority w:val="99"/>
    <w:rsid w:val="0025761C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styleId="22">
    <w:name w:val="Body Text Indent 2"/>
    <w:basedOn w:val="a0"/>
    <w:link w:val="23"/>
    <w:uiPriority w:val="99"/>
    <w:rsid w:val="00AF37E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AF37E4"/>
    <w:rPr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C5494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0"/>
    <w:next w:val="a0"/>
    <w:link w:val="10"/>
    <w:uiPriority w:val="99"/>
    <w:qFormat/>
    <w:rsid w:val="00C5494C"/>
    <w:pPr>
      <w:keepNext/>
      <w:numPr>
        <w:numId w:val="1"/>
      </w:numPr>
      <w:jc w:val="right"/>
      <w:outlineLvl w:val="0"/>
    </w:pPr>
    <w:rPr>
      <w:i/>
      <w:iCs/>
    </w:rPr>
  </w:style>
  <w:style w:type="paragraph" w:styleId="2">
    <w:name w:val="heading 2"/>
    <w:basedOn w:val="a0"/>
    <w:next w:val="a0"/>
    <w:link w:val="20"/>
    <w:uiPriority w:val="99"/>
    <w:qFormat/>
    <w:rsid w:val="00C5494C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4">
    <w:name w:val="heading 4"/>
    <w:basedOn w:val="a0"/>
    <w:next w:val="a0"/>
    <w:link w:val="40"/>
    <w:uiPriority w:val="99"/>
    <w:qFormat/>
    <w:rsid w:val="00C5494C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9"/>
    <w:qFormat/>
    <w:rsid w:val="00C5494C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541239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20">
    <w:name w:val="Заголовок 2 Знак"/>
    <w:link w:val="2"/>
    <w:uiPriority w:val="99"/>
    <w:semiHidden/>
    <w:locked/>
    <w:rsid w:val="00541239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40">
    <w:name w:val="Заголовок 4 Знак"/>
    <w:link w:val="4"/>
    <w:uiPriority w:val="99"/>
    <w:semiHidden/>
    <w:locked/>
    <w:rsid w:val="00541239"/>
    <w:rPr>
      <w:rFonts w:ascii="Calibri" w:hAnsi="Calibri" w:cs="Times New Roman"/>
      <w:b/>
      <w:bCs/>
      <w:sz w:val="28"/>
      <w:szCs w:val="28"/>
      <w:lang w:eastAsia="ar-SA" w:bidi="ar-SA"/>
    </w:rPr>
  </w:style>
  <w:style w:type="character" w:customStyle="1" w:styleId="50">
    <w:name w:val="Заголовок 5 Знак"/>
    <w:link w:val="5"/>
    <w:uiPriority w:val="99"/>
    <w:locked/>
    <w:rsid w:val="00541239"/>
    <w:rPr>
      <w:rFonts w:ascii="Calibri" w:hAnsi="Calibri" w:cs="Times New Roman"/>
      <w:b/>
      <w:bCs/>
      <w:i/>
      <w:iCs/>
      <w:sz w:val="26"/>
      <w:szCs w:val="26"/>
      <w:lang w:eastAsia="ar-SA" w:bidi="ar-SA"/>
    </w:rPr>
  </w:style>
  <w:style w:type="character" w:customStyle="1" w:styleId="WW8Num1z0">
    <w:name w:val="WW8Num1z0"/>
    <w:uiPriority w:val="99"/>
    <w:rsid w:val="00C5494C"/>
    <w:rPr>
      <w:rFonts w:ascii="Times New Roman" w:hAnsi="Times New Roman"/>
      <w:color w:val="auto"/>
      <w:sz w:val="28"/>
    </w:rPr>
  </w:style>
  <w:style w:type="character" w:customStyle="1" w:styleId="WW8Num1z1">
    <w:name w:val="WW8Num1z1"/>
    <w:uiPriority w:val="99"/>
    <w:rsid w:val="00C5494C"/>
  </w:style>
  <w:style w:type="character" w:customStyle="1" w:styleId="WW8Num1z2">
    <w:name w:val="WW8Num1z2"/>
    <w:uiPriority w:val="99"/>
    <w:rsid w:val="00C5494C"/>
  </w:style>
  <w:style w:type="character" w:customStyle="1" w:styleId="WW8Num1z3">
    <w:name w:val="WW8Num1z3"/>
    <w:uiPriority w:val="99"/>
    <w:rsid w:val="00C5494C"/>
  </w:style>
  <w:style w:type="character" w:customStyle="1" w:styleId="WW8Num1z4">
    <w:name w:val="WW8Num1z4"/>
    <w:uiPriority w:val="99"/>
    <w:rsid w:val="00C5494C"/>
  </w:style>
  <w:style w:type="character" w:customStyle="1" w:styleId="WW8Num1z5">
    <w:name w:val="WW8Num1z5"/>
    <w:uiPriority w:val="99"/>
    <w:rsid w:val="00C5494C"/>
  </w:style>
  <w:style w:type="character" w:customStyle="1" w:styleId="WW8Num1z6">
    <w:name w:val="WW8Num1z6"/>
    <w:uiPriority w:val="99"/>
    <w:rsid w:val="00C5494C"/>
  </w:style>
  <w:style w:type="character" w:customStyle="1" w:styleId="WW8Num1z7">
    <w:name w:val="WW8Num1z7"/>
    <w:uiPriority w:val="99"/>
    <w:rsid w:val="00C5494C"/>
  </w:style>
  <w:style w:type="character" w:customStyle="1" w:styleId="WW8Num1z8">
    <w:name w:val="WW8Num1z8"/>
    <w:uiPriority w:val="99"/>
    <w:rsid w:val="00C5494C"/>
  </w:style>
  <w:style w:type="character" w:customStyle="1" w:styleId="WW8Num2z0">
    <w:name w:val="WW8Num2z0"/>
    <w:uiPriority w:val="99"/>
    <w:rsid w:val="00C5494C"/>
  </w:style>
  <w:style w:type="character" w:customStyle="1" w:styleId="WW8Num3z0">
    <w:name w:val="WW8Num3z0"/>
    <w:uiPriority w:val="99"/>
    <w:rsid w:val="00C5494C"/>
  </w:style>
  <w:style w:type="character" w:customStyle="1" w:styleId="WW8Num3z1">
    <w:name w:val="WW8Num3z1"/>
    <w:uiPriority w:val="99"/>
    <w:rsid w:val="00C5494C"/>
  </w:style>
  <w:style w:type="character" w:customStyle="1" w:styleId="WW8Num3z2">
    <w:name w:val="WW8Num3z2"/>
    <w:uiPriority w:val="99"/>
    <w:rsid w:val="00C5494C"/>
  </w:style>
  <w:style w:type="character" w:customStyle="1" w:styleId="WW8Num3z3">
    <w:name w:val="WW8Num3z3"/>
    <w:uiPriority w:val="99"/>
    <w:rsid w:val="00C5494C"/>
  </w:style>
  <w:style w:type="character" w:customStyle="1" w:styleId="WW8Num3z4">
    <w:name w:val="WW8Num3z4"/>
    <w:uiPriority w:val="99"/>
    <w:rsid w:val="00C5494C"/>
  </w:style>
  <w:style w:type="character" w:customStyle="1" w:styleId="WW8Num3z5">
    <w:name w:val="WW8Num3z5"/>
    <w:uiPriority w:val="99"/>
    <w:rsid w:val="00C5494C"/>
  </w:style>
  <w:style w:type="character" w:customStyle="1" w:styleId="WW8Num3z6">
    <w:name w:val="WW8Num3z6"/>
    <w:uiPriority w:val="99"/>
    <w:rsid w:val="00C5494C"/>
  </w:style>
  <w:style w:type="character" w:customStyle="1" w:styleId="WW8Num3z7">
    <w:name w:val="WW8Num3z7"/>
    <w:uiPriority w:val="99"/>
    <w:rsid w:val="00C5494C"/>
  </w:style>
  <w:style w:type="character" w:customStyle="1" w:styleId="WW8Num3z8">
    <w:name w:val="WW8Num3z8"/>
    <w:uiPriority w:val="99"/>
    <w:rsid w:val="00C5494C"/>
  </w:style>
  <w:style w:type="character" w:customStyle="1" w:styleId="WW8Num4z0">
    <w:name w:val="WW8Num4z0"/>
    <w:uiPriority w:val="99"/>
    <w:rsid w:val="00C5494C"/>
    <w:rPr>
      <w:sz w:val="28"/>
    </w:rPr>
  </w:style>
  <w:style w:type="character" w:customStyle="1" w:styleId="WW8Num5z0">
    <w:name w:val="WW8Num5z0"/>
    <w:uiPriority w:val="99"/>
    <w:rsid w:val="00C5494C"/>
  </w:style>
  <w:style w:type="character" w:customStyle="1" w:styleId="WW8Num5z1">
    <w:name w:val="WW8Num5z1"/>
    <w:uiPriority w:val="99"/>
    <w:rsid w:val="00C5494C"/>
  </w:style>
  <w:style w:type="character" w:customStyle="1" w:styleId="WW8Num5z2">
    <w:name w:val="WW8Num5z2"/>
    <w:uiPriority w:val="99"/>
    <w:rsid w:val="00C5494C"/>
  </w:style>
  <w:style w:type="character" w:customStyle="1" w:styleId="WW8Num5z3">
    <w:name w:val="WW8Num5z3"/>
    <w:uiPriority w:val="99"/>
    <w:rsid w:val="00C5494C"/>
  </w:style>
  <w:style w:type="character" w:customStyle="1" w:styleId="WW8Num5z4">
    <w:name w:val="WW8Num5z4"/>
    <w:uiPriority w:val="99"/>
    <w:rsid w:val="00C5494C"/>
  </w:style>
  <w:style w:type="character" w:customStyle="1" w:styleId="WW8Num5z5">
    <w:name w:val="WW8Num5z5"/>
    <w:uiPriority w:val="99"/>
    <w:rsid w:val="00C5494C"/>
  </w:style>
  <w:style w:type="character" w:customStyle="1" w:styleId="WW8Num5z6">
    <w:name w:val="WW8Num5z6"/>
    <w:uiPriority w:val="99"/>
    <w:rsid w:val="00C5494C"/>
  </w:style>
  <w:style w:type="character" w:customStyle="1" w:styleId="WW8Num5z7">
    <w:name w:val="WW8Num5z7"/>
    <w:uiPriority w:val="99"/>
    <w:rsid w:val="00C5494C"/>
  </w:style>
  <w:style w:type="character" w:customStyle="1" w:styleId="WW8Num5z8">
    <w:name w:val="WW8Num5z8"/>
    <w:uiPriority w:val="99"/>
    <w:rsid w:val="00C5494C"/>
  </w:style>
  <w:style w:type="character" w:customStyle="1" w:styleId="WW8Num6z0">
    <w:name w:val="WW8Num6z0"/>
    <w:uiPriority w:val="99"/>
    <w:rsid w:val="00C5494C"/>
  </w:style>
  <w:style w:type="character" w:customStyle="1" w:styleId="WW8Num6z1">
    <w:name w:val="WW8Num6z1"/>
    <w:uiPriority w:val="99"/>
    <w:rsid w:val="00C5494C"/>
  </w:style>
  <w:style w:type="character" w:customStyle="1" w:styleId="WW8Num6z2">
    <w:name w:val="WW8Num6z2"/>
    <w:uiPriority w:val="99"/>
    <w:rsid w:val="00C5494C"/>
  </w:style>
  <w:style w:type="character" w:customStyle="1" w:styleId="WW8Num6z3">
    <w:name w:val="WW8Num6z3"/>
    <w:uiPriority w:val="99"/>
    <w:rsid w:val="00C5494C"/>
  </w:style>
  <w:style w:type="character" w:customStyle="1" w:styleId="WW8Num6z4">
    <w:name w:val="WW8Num6z4"/>
    <w:uiPriority w:val="99"/>
    <w:rsid w:val="00C5494C"/>
  </w:style>
  <w:style w:type="character" w:customStyle="1" w:styleId="WW8Num6z5">
    <w:name w:val="WW8Num6z5"/>
    <w:uiPriority w:val="99"/>
    <w:rsid w:val="00C5494C"/>
  </w:style>
  <w:style w:type="character" w:customStyle="1" w:styleId="WW8Num6z6">
    <w:name w:val="WW8Num6z6"/>
    <w:uiPriority w:val="99"/>
    <w:rsid w:val="00C5494C"/>
  </w:style>
  <w:style w:type="character" w:customStyle="1" w:styleId="WW8Num6z7">
    <w:name w:val="WW8Num6z7"/>
    <w:uiPriority w:val="99"/>
    <w:rsid w:val="00C5494C"/>
  </w:style>
  <w:style w:type="character" w:customStyle="1" w:styleId="WW8Num6z8">
    <w:name w:val="WW8Num6z8"/>
    <w:uiPriority w:val="99"/>
    <w:rsid w:val="00C5494C"/>
  </w:style>
  <w:style w:type="character" w:customStyle="1" w:styleId="WW8Num7z0">
    <w:name w:val="WW8Num7z0"/>
    <w:uiPriority w:val="99"/>
    <w:rsid w:val="00C5494C"/>
  </w:style>
  <w:style w:type="character" w:customStyle="1" w:styleId="WW8Num7z1">
    <w:name w:val="WW8Num7z1"/>
    <w:uiPriority w:val="99"/>
    <w:rsid w:val="00C5494C"/>
  </w:style>
  <w:style w:type="character" w:customStyle="1" w:styleId="WW8Num7z2">
    <w:name w:val="WW8Num7z2"/>
    <w:uiPriority w:val="99"/>
    <w:rsid w:val="00C5494C"/>
  </w:style>
  <w:style w:type="character" w:customStyle="1" w:styleId="WW8Num7z3">
    <w:name w:val="WW8Num7z3"/>
    <w:uiPriority w:val="99"/>
    <w:rsid w:val="00C5494C"/>
  </w:style>
  <w:style w:type="character" w:customStyle="1" w:styleId="WW8Num7z4">
    <w:name w:val="WW8Num7z4"/>
    <w:uiPriority w:val="99"/>
    <w:rsid w:val="00C5494C"/>
  </w:style>
  <w:style w:type="character" w:customStyle="1" w:styleId="WW8Num7z5">
    <w:name w:val="WW8Num7z5"/>
    <w:uiPriority w:val="99"/>
    <w:rsid w:val="00C5494C"/>
  </w:style>
  <w:style w:type="character" w:customStyle="1" w:styleId="WW8Num7z6">
    <w:name w:val="WW8Num7z6"/>
    <w:uiPriority w:val="99"/>
    <w:rsid w:val="00C5494C"/>
  </w:style>
  <w:style w:type="character" w:customStyle="1" w:styleId="WW8Num7z7">
    <w:name w:val="WW8Num7z7"/>
    <w:uiPriority w:val="99"/>
    <w:rsid w:val="00C5494C"/>
  </w:style>
  <w:style w:type="character" w:customStyle="1" w:styleId="WW8Num7z8">
    <w:name w:val="WW8Num7z8"/>
    <w:uiPriority w:val="99"/>
    <w:rsid w:val="00C5494C"/>
  </w:style>
  <w:style w:type="character" w:customStyle="1" w:styleId="WW8Num8z0">
    <w:name w:val="WW8Num8z0"/>
    <w:uiPriority w:val="99"/>
    <w:rsid w:val="00C5494C"/>
  </w:style>
  <w:style w:type="character" w:customStyle="1" w:styleId="WW8Num8z1">
    <w:name w:val="WW8Num8z1"/>
    <w:uiPriority w:val="99"/>
    <w:rsid w:val="00C5494C"/>
  </w:style>
  <w:style w:type="character" w:customStyle="1" w:styleId="WW8Num8z2">
    <w:name w:val="WW8Num8z2"/>
    <w:uiPriority w:val="99"/>
    <w:rsid w:val="00C5494C"/>
  </w:style>
  <w:style w:type="character" w:customStyle="1" w:styleId="WW8Num8z3">
    <w:name w:val="WW8Num8z3"/>
    <w:uiPriority w:val="99"/>
    <w:rsid w:val="00C5494C"/>
  </w:style>
  <w:style w:type="character" w:customStyle="1" w:styleId="WW8Num8z4">
    <w:name w:val="WW8Num8z4"/>
    <w:uiPriority w:val="99"/>
    <w:rsid w:val="00C5494C"/>
  </w:style>
  <w:style w:type="character" w:customStyle="1" w:styleId="WW8Num8z5">
    <w:name w:val="WW8Num8z5"/>
    <w:uiPriority w:val="99"/>
    <w:rsid w:val="00C5494C"/>
  </w:style>
  <w:style w:type="character" w:customStyle="1" w:styleId="WW8Num8z6">
    <w:name w:val="WW8Num8z6"/>
    <w:uiPriority w:val="99"/>
    <w:rsid w:val="00C5494C"/>
  </w:style>
  <w:style w:type="character" w:customStyle="1" w:styleId="WW8Num8z7">
    <w:name w:val="WW8Num8z7"/>
    <w:uiPriority w:val="99"/>
    <w:rsid w:val="00C5494C"/>
  </w:style>
  <w:style w:type="character" w:customStyle="1" w:styleId="WW8Num8z8">
    <w:name w:val="WW8Num8z8"/>
    <w:uiPriority w:val="99"/>
    <w:rsid w:val="00C5494C"/>
  </w:style>
  <w:style w:type="character" w:customStyle="1" w:styleId="WW8Num9z0">
    <w:name w:val="WW8Num9z0"/>
    <w:uiPriority w:val="99"/>
    <w:rsid w:val="00C5494C"/>
  </w:style>
  <w:style w:type="character" w:customStyle="1" w:styleId="WW8Num9z1">
    <w:name w:val="WW8Num9z1"/>
    <w:uiPriority w:val="99"/>
    <w:rsid w:val="00C5494C"/>
  </w:style>
  <w:style w:type="character" w:customStyle="1" w:styleId="WW8Num9z2">
    <w:name w:val="WW8Num9z2"/>
    <w:uiPriority w:val="99"/>
    <w:rsid w:val="00C5494C"/>
  </w:style>
  <w:style w:type="character" w:customStyle="1" w:styleId="WW8Num9z3">
    <w:name w:val="WW8Num9z3"/>
    <w:uiPriority w:val="99"/>
    <w:rsid w:val="00C5494C"/>
  </w:style>
  <w:style w:type="character" w:customStyle="1" w:styleId="WW8Num9z4">
    <w:name w:val="WW8Num9z4"/>
    <w:uiPriority w:val="99"/>
    <w:rsid w:val="00C5494C"/>
  </w:style>
  <w:style w:type="character" w:customStyle="1" w:styleId="WW8Num9z5">
    <w:name w:val="WW8Num9z5"/>
    <w:uiPriority w:val="99"/>
    <w:rsid w:val="00C5494C"/>
  </w:style>
  <w:style w:type="character" w:customStyle="1" w:styleId="WW8Num9z6">
    <w:name w:val="WW8Num9z6"/>
    <w:uiPriority w:val="99"/>
    <w:rsid w:val="00C5494C"/>
  </w:style>
  <w:style w:type="character" w:customStyle="1" w:styleId="WW8Num9z7">
    <w:name w:val="WW8Num9z7"/>
    <w:uiPriority w:val="99"/>
    <w:rsid w:val="00C5494C"/>
  </w:style>
  <w:style w:type="character" w:customStyle="1" w:styleId="WW8Num9z8">
    <w:name w:val="WW8Num9z8"/>
    <w:uiPriority w:val="99"/>
    <w:rsid w:val="00C5494C"/>
  </w:style>
  <w:style w:type="character" w:customStyle="1" w:styleId="WW8Num10z0">
    <w:name w:val="WW8Num10z0"/>
    <w:uiPriority w:val="99"/>
    <w:rsid w:val="00C5494C"/>
  </w:style>
  <w:style w:type="character" w:customStyle="1" w:styleId="WW8Num10z1">
    <w:name w:val="WW8Num10z1"/>
    <w:uiPriority w:val="99"/>
    <w:rsid w:val="00C5494C"/>
  </w:style>
  <w:style w:type="character" w:customStyle="1" w:styleId="WW8Num10z2">
    <w:name w:val="WW8Num10z2"/>
    <w:uiPriority w:val="99"/>
    <w:rsid w:val="00C5494C"/>
  </w:style>
  <w:style w:type="character" w:customStyle="1" w:styleId="WW8Num10z3">
    <w:name w:val="WW8Num10z3"/>
    <w:uiPriority w:val="99"/>
    <w:rsid w:val="00C5494C"/>
  </w:style>
  <w:style w:type="character" w:customStyle="1" w:styleId="WW8Num10z4">
    <w:name w:val="WW8Num10z4"/>
    <w:uiPriority w:val="99"/>
    <w:rsid w:val="00C5494C"/>
  </w:style>
  <w:style w:type="character" w:customStyle="1" w:styleId="WW8Num10z5">
    <w:name w:val="WW8Num10z5"/>
    <w:uiPriority w:val="99"/>
    <w:rsid w:val="00C5494C"/>
  </w:style>
  <w:style w:type="character" w:customStyle="1" w:styleId="WW8Num10z6">
    <w:name w:val="WW8Num10z6"/>
    <w:uiPriority w:val="99"/>
    <w:rsid w:val="00C5494C"/>
  </w:style>
  <w:style w:type="character" w:customStyle="1" w:styleId="WW8Num10z7">
    <w:name w:val="WW8Num10z7"/>
    <w:uiPriority w:val="99"/>
    <w:rsid w:val="00C5494C"/>
  </w:style>
  <w:style w:type="character" w:customStyle="1" w:styleId="WW8Num10z8">
    <w:name w:val="WW8Num10z8"/>
    <w:uiPriority w:val="99"/>
    <w:rsid w:val="00C5494C"/>
  </w:style>
  <w:style w:type="character" w:customStyle="1" w:styleId="WW8Num11z0">
    <w:name w:val="WW8Num11z0"/>
    <w:uiPriority w:val="99"/>
    <w:rsid w:val="00C5494C"/>
    <w:rPr>
      <w:rFonts w:ascii="Symbol" w:hAnsi="Symbol"/>
    </w:rPr>
  </w:style>
  <w:style w:type="character" w:customStyle="1" w:styleId="WW8Num11z1">
    <w:name w:val="WW8Num11z1"/>
    <w:uiPriority w:val="99"/>
    <w:rsid w:val="00C5494C"/>
    <w:rPr>
      <w:rFonts w:ascii="Courier New" w:hAnsi="Courier New"/>
    </w:rPr>
  </w:style>
  <w:style w:type="character" w:customStyle="1" w:styleId="WW8Num11z2">
    <w:name w:val="WW8Num11z2"/>
    <w:uiPriority w:val="99"/>
    <w:rsid w:val="00C5494C"/>
    <w:rPr>
      <w:rFonts w:ascii="Wingdings" w:hAnsi="Wingdings"/>
    </w:rPr>
  </w:style>
  <w:style w:type="character" w:customStyle="1" w:styleId="WW8Num12z0">
    <w:name w:val="WW8Num12z0"/>
    <w:uiPriority w:val="99"/>
    <w:rsid w:val="00C5494C"/>
    <w:rPr>
      <w:sz w:val="28"/>
    </w:rPr>
  </w:style>
  <w:style w:type="character" w:customStyle="1" w:styleId="WW8Num12z1">
    <w:name w:val="WW8Num12z1"/>
    <w:uiPriority w:val="99"/>
    <w:rsid w:val="00C5494C"/>
  </w:style>
  <w:style w:type="character" w:customStyle="1" w:styleId="WW8Num12z2">
    <w:name w:val="WW8Num12z2"/>
    <w:uiPriority w:val="99"/>
    <w:rsid w:val="00C5494C"/>
  </w:style>
  <w:style w:type="character" w:customStyle="1" w:styleId="WW8Num12z3">
    <w:name w:val="WW8Num12z3"/>
    <w:uiPriority w:val="99"/>
    <w:rsid w:val="00C5494C"/>
  </w:style>
  <w:style w:type="character" w:customStyle="1" w:styleId="WW8Num12z4">
    <w:name w:val="WW8Num12z4"/>
    <w:uiPriority w:val="99"/>
    <w:rsid w:val="00C5494C"/>
  </w:style>
  <w:style w:type="character" w:customStyle="1" w:styleId="WW8Num12z5">
    <w:name w:val="WW8Num12z5"/>
    <w:uiPriority w:val="99"/>
    <w:rsid w:val="00C5494C"/>
  </w:style>
  <w:style w:type="character" w:customStyle="1" w:styleId="WW8Num12z6">
    <w:name w:val="WW8Num12z6"/>
    <w:uiPriority w:val="99"/>
    <w:rsid w:val="00C5494C"/>
  </w:style>
  <w:style w:type="character" w:customStyle="1" w:styleId="WW8Num12z7">
    <w:name w:val="WW8Num12z7"/>
    <w:uiPriority w:val="99"/>
    <w:rsid w:val="00C5494C"/>
  </w:style>
  <w:style w:type="character" w:customStyle="1" w:styleId="WW8Num12z8">
    <w:name w:val="WW8Num12z8"/>
    <w:uiPriority w:val="99"/>
    <w:rsid w:val="00C5494C"/>
  </w:style>
  <w:style w:type="character" w:customStyle="1" w:styleId="WW8Num13z0">
    <w:name w:val="WW8Num13z0"/>
    <w:uiPriority w:val="99"/>
    <w:rsid w:val="00C5494C"/>
  </w:style>
  <w:style w:type="character" w:customStyle="1" w:styleId="WW8Num13z1">
    <w:name w:val="WW8Num13z1"/>
    <w:uiPriority w:val="99"/>
    <w:rsid w:val="00C5494C"/>
  </w:style>
  <w:style w:type="character" w:customStyle="1" w:styleId="WW8Num13z2">
    <w:name w:val="WW8Num13z2"/>
    <w:uiPriority w:val="99"/>
    <w:rsid w:val="00C5494C"/>
  </w:style>
  <w:style w:type="character" w:customStyle="1" w:styleId="WW8Num13z3">
    <w:name w:val="WW8Num13z3"/>
    <w:uiPriority w:val="99"/>
    <w:rsid w:val="00C5494C"/>
  </w:style>
  <w:style w:type="character" w:customStyle="1" w:styleId="WW8Num13z4">
    <w:name w:val="WW8Num13z4"/>
    <w:uiPriority w:val="99"/>
    <w:rsid w:val="00C5494C"/>
  </w:style>
  <w:style w:type="character" w:customStyle="1" w:styleId="WW8Num13z5">
    <w:name w:val="WW8Num13z5"/>
    <w:uiPriority w:val="99"/>
    <w:rsid w:val="00C5494C"/>
  </w:style>
  <w:style w:type="character" w:customStyle="1" w:styleId="WW8Num13z6">
    <w:name w:val="WW8Num13z6"/>
    <w:uiPriority w:val="99"/>
    <w:rsid w:val="00C5494C"/>
  </w:style>
  <w:style w:type="character" w:customStyle="1" w:styleId="WW8Num13z7">
    <w:name w:val="WW8Num13z7"/>
    <w:uiPriority w:val="99"/>
    <w:rsid w:val="00C5494C"/>
  </w:style>
  <w:style w:type="character" w:customStyle="1" w:styleId="WW8Num13z8">
    <w:name w:val="WW8Num13z8"/>
    <w:uiPriority w:val="99"/>
    <w:rsid w:val="00C5494C"/>
  </w:style>
  <w:style w:type="character" w:customStyle="1" w:styleId="WW8Num14z0">
    <w:name w:val="WW8Num14z0"/>
    <w:uiPriority w:val="99"/>
    <w:rsid w:val="00C5494C"/>
  </w:style>
  <w:style w:type="character" w:customStyle="1" w:styleId="WW8Num14z1">
    <w:name w:val="WW8Num14z1"/>
    <w:uiPriority w:val="99"/>
    <w:rsid w:val="00C5494C"/>
  </w:style>
  <w:style w:type="character" w:customStyle="1" w:styleId="WW8Num14z2">
    <w:name w:val="WW8Num14z2"/>
    <w:uiPriority w:val="99"/>
    <w:rsid w:val="00C5494C"/>
  </w:style>
  <w:style w:type="character" w:customStyle="1" w:styleId="WW8Num14z3">
    <w:name w:val="WW8Num14z3"/>
    <w:uiPriority w:val="99"/>
    <w:rsid w:val="00C5494C"/>
  </w:style>
  <w:style w:type="character" w:customStyle="1" w:styleId="WW8Num14z4">
    <w:name w:val="WW8Num14z4"/>
    <w:uiPriority w:val="99"/>
    <w:rsid w:val="00C5494C"/>
  </w:style>
  <w:style w:type="character" w:customStyle="1" w:styleId="WW8Num14z5">
    <w:name w:val="WW8Num14z5"/>
    <w:uiPriority w:val="99"/>
    <w:rsid w:val="00C5494C"/>
  </w:style>
  <w:style w:type="character" w:customStyle="1" w:styleId="WW8Num14z6">
    <w:name w:val="WW8Num14z6"/>
    <w:uiPriority w:val="99"/>
    <w:rsid w:val="00C5494C"/>
  </w:style>
  <w:style w:type="character" w:customStyle="1" w:styleId="WW8Num14z7">
    <w:name w:val="WW8Num14z7"/>
    <w:uiPriority w:val="99"/>
    <w:rsid w:val="00C5494C"/>
  </w:style>
  <w:style w:type="character" w:customStyle="1" w:styleId="WW8Num14z8">
    <w:name w:val="WW8Num14z8"/>
    <w:uiPriority w:val="99"/>
    <w:rsid w:val="00C5494C"/>
  </w:style>
  <w:style w:type="character" w:customStyle="1" w:styleId="WW8Num15z0">
    <w:name w:val="WW8Num15z0"/>
    <w:uiPriority w:val="99"/>
    <w:rsid w:val="00C5494C"/>
  </w:style>
  <w:style w:type="character" w:customStyle="1" w:styleId="WW8Num15z1">
    <w:name w:val="WW8Num15z1"/>
    <w:uiPriority w:val="99"/>
    <w:rsid w:val="00C5494C"/>
  </w:style>
  <w:style w:type="character" w:customStyle="1" w:styleId="WW8Num15z2">
    <w:name w:val="WW8Num15z2"/>
    <w:uiPriority w:val="99"/>
    <w:rsid w:val="00C5494C"/>
  </w:style>
  <w:style w:type="character" w:customStyle="1" w:styleId="WW8Num15z3">
    <w:name w:val="WW8Num15z3"/>
    <w:uiPriority w:val="99"/>
    <w:rsid w:val="00C5494C"/>
  </w:style>
  <w:style w:type="character" w:customStyle="1" w:styleId="WW8Num15z4">
    <w:name w:val="WW8Num15z4"/>
    <w:uiPriority w:val="99"/>
    <w:rsid w:val="00C5494C"/>
  </w:style>
  <w:style w:type="character" w:customStyle="1" w:styleId="WW8Num15z5">
    <w:name w:val="WW8Num15z5"/>
    <w:uiPriority w:val="99"/>
    <w:rsid w:val="00C5494C"/>
  </w:style>
  <w:style w:type="character" w:customStyle="1" w:styleId="WW8Num15z6">
    <w:name w:val="WW8Num15z6"/>
    <w:uiPriority w:val="99"/>
    <w:rsid w:val="00C5494C"/>
  </w:style>
  <w:style w:type="character" w:customStyle="1" w:styleId="WW8Num15z7">
    <w:name w:val="WW8Num15z7"/>
    <w:uiPriority w:val="99"/>
    <w:rsid w:val="00C5494C"/>
  </w:style>
  <w:style w:type="character" w:customStyle="1" w:styleId="WW8Num15z8">
    <w:name w:val="WW8Num15z8"/>
    <w:uiPriority w:val="99"/>
    <w:rsid w:val="00C5494C"/>
  </w:style>
  <w:style w:type="character" w:customStyle="1" w:styleId="WW8Num16z0">
    <w:name w:val="WW8Num16z0"/>
    <w:uiPriority w:val="99"/>
    <w:rsid w:val="00C5494C"/>
    <w:rPr>
      <w:rFonts w:ascii="Times New Roman" w:hAnsi="Times New Roman"/>
    </w:rPr>
  </w:style>
  <w:style w:type="character" w:customStyle="1" w:styleId="WW8Num16z1">
    <w:name w:val="WW8Num16z1"/>
    <w:uiPriority w:val="99"/>
    <w:rsid w:val="00C5494C"/>
  </w:style>
  <w:style w:type="character" w:customStyle="1" w:styleId="WW8Num16z2">
    <w:name w:val="WW8Num16z2"/>
    <w:uiPriority w:val="99"/>
    <w:rsid w:val="00C5494C"/>
  </w:style>
  <w:style w:type="character" w:customStyle="1" w:styleId="WW8Num16z3">
    <w:name w:val="WW8Num16z3"/>
    <w:uiPriority w:val="99"/>
    <w:rsid w:val="00C5494C"/>
  </w:style>
  <w:style w:type="character" w:customStyle="1" w:styleId="WW8Num16z4">
    <w:name w:val="WW8Num16z4"/>
    <w:uiPriority w:val="99"/>
    <w:rsid w:val="00C5494C"/>
  </w:style>
  <w:style w:type="character" w:customStyle="1" w:styleId="WW8Num16z5">
    <w:name w:val="WW8Num16z5"/>
    <w:uiPriority w:val="99"/>
    <w:rsid w:val="00C5494C"/>
  </w:style>
  <w:style w:type="character" w:customStyle="1" w:styleId="WW8Num16z6">
    <w:name w:val="WW8Num16z6"/>
    <w:uiPriority w:val="99"/>
    <w:rsid w:val="00C5494C"/>
  </w:style>
  <w:style w:type="character" w:customStyle="1" w:styleId="WW8Num16z7">
    <w:name w:val="WW8Num16z7"/>
    <w:uiPriority w:val="99"/>
    <w:rsid w:val="00C5494C"/>
  </w:style>
  <w:style w:type="character" w:customStyle="1" w:styleId="WW8Num16z8">
    <w:name w:val="WW8Num16z8"/>
    <w:uiPriority w:val="99"/>
    <w:rsid w:val="00C5494C"/>
  </w:style>
  <w:style w:type="character" w:customStyle="1" w:styleId="WW8Num17z0">
    <w:name w:val="WW8Num17z0"/>
    <w:uiPriority w:val="99"/>
    <w:rsid w:val="00C5494C"/>
  </w:style>
  <w:style w:type="character" w:customStyle="1" w:styleId="WW8Num18z0">
    <w:name w:val="WW8Num18z0"/>
    <w:uiPriority w:val="99"/>
    <w:rsid w:val="00C5494C"/>
  </w:style>
  <w:style w:type="character" w:customStyle="1" w:styleId="WW8Num18z1">
    <w:name w:val="WW8Num18z1"/>
    <w:uiPriority w:val="99"/>
    <w:rsid w:val="00C5494C"/>
  </w:style>
  <w:style w:type="character" w:customStyle="1" w:styleId="WW8Num18z2">
    <w:name w:val="WW8Num18z2"/>
    <w:uiPriority w:val="99"/>
    <w:rsid w:val="00C5494C"/>
  </w:style>
  <w:style w:type="character" w:customStyle="1" w:styleId="WW8Num18z3">
    <w:name w:val="WW8Num18z3"/>
    <w:uiPriority w:val="99"/>
    <w:rsid w:val="00C5494C"/>
  </w:style>
  <w:style w:type="character" w:customStyle="1" w:styleId="WW8Num18z4">
    <w:name w:val="WW8Num18z4"/>
    <w:uiPriority w:val="99"/>
    <w:rsid w:val="00C5494C"/>
  </w:style>
  <w:style w:type="character" w:customStyle="1" w:styleId="WW8Num18z5">
    <w:name w:val="WW8Num18z5"/>
    <w:uiPriority w:val="99"/>
    <w:rsid w:val="00C5494C"/>
  </w:style>
  <w:style w:type="character" w:customStyle="1" w:styleId="WW8Num18z6">
    <w:name w:val="WW8Num18z6"/>
    <w:uiPriority w:val="99"/>
    <w:rsid w:val="00C5494C"/>
  </w:style>
  <w:style w:type="character" w:customStyle="1" w:styleId="WW8Num18z7">
    <w:name w:val="WW8Num18z7"/>
    <w:uiPriority w:val="99"/>
    <w:rsid w:val="00C5494C"/>
  </w:style>
  <w:style w:type="character" w:customStyle="1" w:styleId="WW8Num18z8">
    <w:name w:val="WW8Num18z8"/>
    <w:uiPriority w:val="99"/>
    <w:rsid w:val="00C5494C"/>
  </w:style>
  <w:style w:type="character" w:customStyle="1" w:styleId="WW8Num19z0">
    <w:name w:val="WW8Num19z0"/>
    <w:uiPriority w:val="99"/>
    <w:rsid w:val="00C5494C"/>
  </w:style>
  <w:style w:type="character" w:customStyle="1" w:styleId="WW8Num19z1">
    <w:name w:val="WW8Num19z1"/>
    <w:uiPriority w:val="99"/>
    <w:rsid w:val="00C5494C"/>
  </w:style>
  <w:style w:type="character" w:customStyle="1" w:styleId="WW8Num19z2">
    <w:name w:val="WW8Num19z2"/>
    <w:uiPriority w:val="99"/>
    <w:rsid w:val="00C5494C"/>
  </w:style>
  <w:style w:type="character" w:customStyle="1" w:styleId="WW8Num19z3">
    <w:name w:val="WW8Num19z3"/>
    <w:uiPriority w:val="99"/>
    <w:rsid w:val="00C5494C"/>
  </w:style>
  <w:style w:type="character" w:customStyle="1" w:styleId="WW8Num19z4">
    <w:name w:val="WW8Num19z4"/>
    <w:uiPriority w:val="99"/>
    <w:rsid w:val="00C5494C"/>
  </w:style>
  <w:style w:type="character" w:customStyle="1" w:styleId="WW8Num19z5">
    <w:name w:val="WW8Num19z5"/>
    <w:uiPriority w:val="99"/>
    <w:rsid w:val="00C5494C"/>
  </w:style>
  <w:style w:type="character" w:customStyle="1" w:styleId="WW8Num19z6">
    <w:name w:val="WW8Num19z6"/>
    <w:uiPriority w:val="99"/>
    <w:rsid w:val="00C5494C"/>
  </w:style>
  <w:style w:type="character" w:customStyle="1" w:styleId="WW8Num19z7">
    <w:name w:val="WW8Num19z7"/>
    <w:uiPriority w:val="99"/>
    <w:rsid w:val="00C5494C"/>
  </w:style>
  <w:style w:type="character" w:customStyle="1" w:styleId="WW8Num19z8">
    <w:name w:val="WW8Num19z8"/>
    <w:uiPriority w:val="99"/>
    <w:rsid w:val="00C5494C"/>
  </w:style>
  <w:style w:type="character" w:customStyle="1" w:styleId="WW8Num20z0">
    <w:name w:val="WW8Num20z0"/>
    <w:uiPriority w:val="99"/>
    <w:rsid w:val="00C5494C"/>
    <w:rPr>
      <w:b/>
    </w:rPr>
  </w:style>
  <w:style w:type="character" w:customStyle="1" w:styleId="WW8Num20z1">
    <w:name w:val="WW8Num20z1"/>
    <w:uiPriority w:val="99"/>
    <w:rsid w:val="00C5494C"/>
  </w:style>
  <w:style w:type="character" w:customStyle="1" w:styleId="WW8Num20z2">
    <w:name w:val="WW8Num20z2"/>
    <w:uiPriority w:val="99"/>
    <w:rsid w:val="00C5494C"/>
  </w:style>
  <w:style w:type="character" w:customStyle="1" w:styleId="WW8Num20z3">
    <w:name w:val="WW8Num20z3"/>
    <w:uiPriority w:val="99"/>
    <w:rsid w:val="00C5494C"/>
  </w:style>
  <w:style w:type="character" w:customStyle="1" w:styleId="WW8Num20z4">
    <w:name w:val="WW8Num20z4"/>
    <w:uiPriority w:val="99"/>
    <w:rsid w:val="00C5494C"/>
  </w:style>
  <w:style w:type="character" w:customStyle="1" w:styleId="WW8Num20z5">
    <w:name w:val="WW8Num20z5"/>
    <w:uiPriority w:val="99"/>
    <w:rsid w:val="00C5494C"/>
  </w:style>
  <w:style w:type="character" w:customStyle="1" w:styleId="WW8Num20z6">
    <w:name w:val="WW8Num20z6"/>
    <w:uiPriority w:val="99"/>
    <w:rsid w:val="00C5494C"/>
  </w:style>
  <w:style w:type="character" w:customStyle="1" w:styleId="WW8Num20z7">
    <w:name w:val="WW8Num20z7"/>
    <w:uiPriority w:val="99"/>
    <w:rsid w:val="00C5494C"/>
  </w:style>
  <w:style w:type="character" w:customStyle="1" w:styleId="WW8Num20z8">
    <w:name w:val="WW8Num20z8"/>
    <w:uiPriority w:val="99"/>
    <w:rsid w:val="00C5494C"/>
  </w:style>
  <w:style w:type="character" w:customStyle="1" w:styleId="WW8Num21z0">
    <w:name w:val="WW8Num21z0"/>
    <w:uiPriority w:val="99"/>
    <w:rsid w:val="00C5494C"/>
  </w:style>
  <w:style w:type="character" w:customStyle="1" w:styleId="WW8Num21z1">
    <w:name w:val="WW8Num21z1"/>
    <w:uiPriority w:val="99"/>
    <w:rsid w:val="00C5494C"/>
  </w:style>
  <w:style w:type="character" w:customStyle="1" w:styleId="WW8Num21z2">
    <w:name w:val="WW8Num21z2"/>
    <w:uiPriority w:val="99"/>
    <w:rsid w:val="00C5494C"/>
  </w:style>
  <w:style w:type="character" w:customStyle="1" w:styleId="WW8Num21z3">
    <w:name w:val="WW8Num21z3"/>
    <w:uiPriority w:val="99"/>
    <w:rsid w:val="00C5494C"/>
  </w:style>
  <w:style w:type="character" w:customStyle="1" w:styleId="WW8Num21z4">
    <w:name w:val="WW8Num21z4"/>
    <w:uiPriority w:val="99"/>
    <w:rsid w:val="00C5494C"/>
  </w:style>
  <w:style w:type="character" w:customStyle="1" w:styleId="WW8Num21z5">
    <w:name w:val="WW8Num21z5"/>
    <w:uiPriority w:val="99"/>
    <w:rsid w:val="00C5494C"/>
  </w:style>
  <w:style w:type="character" w:customStyle="1" w:styleId="WW8Num21z6">
    <w:name w:val="WW8Num21z6"/>
    <w:uiPriority w:val="99"/>
    <w:rsid w:val="00C5494C"/>
  </w:style>
  <w:style w:type="character" w:customStyle="1" w:styleId="WW8Num21z7">
    <w:name w:val="WW8Num21z7"/>
    <w:uiPriority w:val="99"/>
    <w:rsid w:val="00C5494C"/>
  </w:style>
  <w:style w:type="character" w:customStyle="1" w:styleId="WW8Num21z8">
    <w:name w:val="WW8Num21z8"/>
    <w:uiPriority w:val="99"/>
    <w:rsid w:val="00C5494C"/>
  </w:style>
  <w:style w:type="character" w:customStyle="1" w:styleId="WW8NumSt10z0">
    <w:name w:val="WW8NumSt10z0"/>
    <w:uiPriority w:val="99"/>
    <w:rsid w:val="00C5494C"/>
    <w:rPr>
      <w:rFonts w:ascii="Symbol" w:hAnsi="Symbol"/>
    </w:rPr>
  </w:style>
  <w:style w:type="character" w:customStyle="1" w:styleId="11">
    <w:name w:val="Основной шрифт абзаца1"/>
    <w:uiPriority w:val="99"/>
    <w:rsid w:val="00C5494C"/>
  </w:style>
  <w:style w:type="character" w:customStyle="1" w:styleId="100">
    <w:name w:val="Знак Знак10"/>
    <w:uiPriority w:val="99"/>
    <w:rsid w:val="00C5494C"/>
    <w:rPr>
      <w:rFonts w:eastAsia="Times New Roman"/>
      <w:i/>
    </w:rPr>
  </w:style>
  <w:style w:type="character" w:customStyle="1" w:styleId="8">
    <w:name w:val="Знак Знак8"/>
    <w:uiPriority w:val="99"/>
    <w:rsid w:val="00C5494C"/>
    <w:rPr>
      <w:rFonts w:eastAsia="Times New Roman"/>
      <w:b/>
      <w:smallCaps/>
    </w:rPr>
  </w:style>
  <w:style w:type="character" w:customStyle="1" w:styleId="a4">
    <w:name w:val="текст Знак"/>
    <w:uiPriority w:val="99"/>
    <w:rsid w:val="00C5494C"/>
    <w:rPr>
      <w:rFonts w:eastAsia="Times New Roman"/>
    </w:rPr>
  </w:style>
  <w:style w:type="character" w:customStyle="1" w:styleId="7">
    <w:name w:val="Знак Знак7"/>
    <w:uiPriority w:val="99"/>
    <w:rsid w:val="00C5494C"/>
    <w:rPr>
      <w:rFonts w:eastAsia="Times New Roman"/>
    </w:rPr>
  </w:style>
  <w:style w:type="character" w:customStyle="1" w:styleId="6">
    <w:name w:val="Знак Знак6"/>
    <w:uiPriority w:val="99"/>
    <w:rsid w:val="00C5494C"/>
    <w:rPr>
      <w:rFonts w:eastAsia="Times New Roman"/>
    </w:rPr>
  </w:style>
  <w:style w:type="character" w:customStyle="1" w:styleId="51">
    <w:name w:val="Знак Знак5"/>
    <w:uiPriority w:val="99"/>
    <w:rsid w:val="00C5494C"/>
    <w:rPr>
      <w:rFonts w:eastAsia="Times New Roman"/>
    </w:rPr>
  </w:style>
  <w:style w:type="character" w:customStyle="1" w:styleId="41">
    <w:name w:val="Знак Знак4"/>
    <w:uiPriority w:val="99"/>
    <w:rsid w:val="00C5494C"/>
    <w:rPr>
      <w:rFonts w:eastAsia="Times New Roman"/>
    </w:rPr>
  </w:style>
  <w:style w:type="character" w:styleId="a5">
    <w:name w:val="page number"/>
    <w:uiPriority w:val="99"/>
    <w:rsid w:val="00C5494C"/>
    <w:rPr>
      <w:rFonts w:cs="Times New Roman"/>
    </w:rPr>
  </w:style>
  <w:style w:type="character" w:customStyle="1" w:styleId="3">
    <w:name w:val="Знак Знак3"/>
    <w:uiPriority w:val="99"/>
    <w:rsid w:val="00C5494C"/>
    <w:rPr>
      <w:rFonts w:eastAsia="Times New Roman"/>
      <w:b/>
      <w:color w:val="000000"/>
      <w:sz w:val="28"/>
    </w:rPr>
  </w:style>
  <w:style w:type="character" w:customStyle="1" w:styleId="21">
    <w:name w:val="Знак Знак2"/>
    <w:uiPriority w:val="99"/>
    <w:rsid w:val="00C5494C"/>
    <w:rPr>
      <w:rFonts w:ascii="Courier New" w:hAnsi="Courier New"/>
      <w:sz w:val="20"/>
    </w:rPr>
  </w:style>
  <w:style w:type="character" w:customStyle="1" w:styleId="apple-converted-space">
    <w:name w:val="apple-converted-space"/>
    <w:uiPriority w:val="99"/>
    <w:rsid w:val="00C5494C"/>
    <w:rPr>
      <w:rFonts w:cs="Times New Roman"/>
    </w:rPr>
  </w:style>
  <w:style w:type="character" w:customStyle="1" w:styleId="12">
    <w:name w:val="Знак Знак1"/>
    <w:uiPriority w:val="99"/>
    <w:rsid w:val="00C5494C"/>
    <w:rPr>
      <w:rFonts w:ascii="Tahoma" w:hAnsi="Tahoma"/>
      <w:sz w:val="16"/>
    </w:rPr>
  </w:style>
  <w:style w:type="character" w:customStyle="1" w:styleId="9">
    <w:name w:val="Знак Знак9"/>
    <w:uiPriority w:val="99"/>
    <w:rsid w:val="00C5494C"/>
    <w:rPr>
      <w:rFonts w:ascii="Cambria" w:hAnsi="Cambria"/>
      <w:b/>
      <w:i/>
      <w:sz w:val="28"/>
    </w:rPr>
  </w:style>
  <w:style w:type="character" w:styleId="a6">
    <w:name w:val="Hyperlink"/>
    <w:uiPriority w:val="99"/>
    <w:rsid w:val="00C5494C"/>
    <w:rPr>
      <w:rFonts w:cs="Times New Roman"/>
      <w:color w:val="0000FF"/>
      <w:u w:val="single"/>
    </w:rPr>
  </w:style>
  <w:style w:type="character" w:customStyle="1" w:styleId="a7">
    <w:name w:val="Знак Знак"/>
    <w:uiPriority w:val="99"/>
    <w:rsid w:val="00C5494C"/>
    <w:rPr>
      <w:rFonts w:eastAsia="Times New Roman"/>
      <w:sz w:val="16"/>
    </w:rPr>
  </w:style>
  <w:style w:type="character" w:styleId="HTML">
    <w:name w:val="HTML Typewriter"/>
    <w:uiPriority w:val="99"/>
    <w:rsid w:val="00C5494C"/>
    <w:rPr>
      <w:rFonts w:ascii="Arial Unicode MS" w:hAnsi="Arial Unicode MS" w:cs="Times New Roman"/>
      <w:sz w:val="20"/>
    </w:rPr>
  </w:style>
  <w:style w:type="character" w:customStyle="1" w:styleId="a8">
    <w:name w:val="Без интервала Знак"/>
    <w:uiPriority w:val="99"/>
    <w:rsid w:val="00C5494C"/>
    <w:rPr>
      <w:sz w:val="24"/>
      <w:lang w:val="ru-RU" w:eastAsia="ar-SA" w:bidi="ar-SA"/>
    </w:rPr>
  </w:style>
  <w:style w:type="paragraph" w:customStyle="1" w:styleId="13">
    <w:name w:val="Заголовок1"/>
    <w:basedOn w:val="a0"/>
    <w:next w:val="a9"/>
    <w:uiPriority w:val="99"/>
    <w:rsid w:val="00C5494C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9">
    <w:name w:val="Body Text"/>
    <w:basedOn w:val="a0"/>
    <w:link w:val="aa"/>
    <w:uiPriority w:val="99"/>
    <w:rsid w:val="00C5494C"/>
    <w:pPr>
      <w:jc w:val="center"/>
    </w:pPr>
    <w:rPr>
      <w:b/>
      <w:bCs/>
      <w:smallCaps/>
    </w:rPr>
  </w:style>
  <w:style w:type="character" w:customStyle="1" w:styleId="aa">
    <w:name w:val="Основной текст Знак"/>
    <w:link w:val="a9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b">
    <w:name w:val="List"/>
    <w:basedOn w:val="a9"/>
    <w:uiPriority w:val="99"/>
    <w:rsid w:val="00C5494C"/>
    <w:rPr>
      <w:rFonts w:cs="Arial"/>
    </w:rPr>
  </w:style>
  <w:style w:type="paragraph" w:customStyle="1" w:styleId="14">
    <w:name w:val="Название1"/>
    <w:basedOn w:val="a0"/>
    <w:uiPriority w:val="99"/>
    <w:rsid w:val="00C5494C"/>
    <w:pPr>
      <w:suppressLineNumbers/>
      <w:spacing w:before="120" w:after="120"/>
    </w:pPr>
    <w:rPr>
      <w:rFonts w:cs="Arial"/>
      <w:i/>
      <w:iCs/>
    </w:rPr>
  </w:style>
  <w:style w:type="paragraph" w:customStyle="1" w:styleId="15">
    <w:name w:val="Указатель1"/>
    <w:basedOn w:val="a0"/>
    <w:uiPriority w:val="99"/>
    <w:rsid w:val="00C5494C"/>
    <w:pPr>
      <w:suppressLineNumbers/>
    </w:pPr>
    <w:rPr>
      <w:rFonts w:cs="Arial"/>
    </w:rPr>
  </w:style>
  <w:style w:type="paragraph" w:styleId="ac">
    <w:name w:val="Body Text Indent"/>
    <w:basedOn w:val="a0"/>
    <w:link w:val="ad"/>
    <w:uiPriority w:val="99"/>
    <w:rsid w:val="00C5494C"/>
    <w:pPr>
      <w:ind w:firstLine="567"/>
    </w:pPr>
  </w:style>
  <w:style w:type="character" w:customStyle="1" w:styleId="ad">
    <w:name w:val="Основной текст с отступом Знак"/>
    <w:link w:val="ac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customStyle="1" w:styleId="210">
    <w:name w:val="Основной текст с отступом 21"/>
    <w:basedOn w:val="a0"/>
    <w:uiPriority w:val="99"/>
    <w:rsid w:val="00C5494C"/>
    <w:pPr>
      <w:ind w:left="993"/>
    </w:pPr>
  </w:style>
  <w:style w:type="paragraph" w:customStyle="1" w:styleId="31">
    <w:name w:val="Основной текст с отступом 31"/>
    <w:basedOn w:val="a0"/>
    <w:uiPriority w:val="99"/>
    <w:rsid w:val="00C5494C"/>
    <w:pPr>
      <w:ind w:firstLine="567"/>
      <w:jc w:val="both"/>
    </w:pPr>
  </w:style>
  <w:style w:type="paragraph" w:styleId="ae">
    <w:name w:val="footer"/>
    <w:basedOn w:val="a0"/>
    <w:link w:val="af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link w:val="ae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">
    <w:name w:val="Normal (Web)"/>
    <w:basedOn w:val="a0"/>
    <w:uiPriority w:val="99"/>
    <w:rsid w:val="00C5494C"/>
    <w:pPr>
      <w:numPr>
        <w:numId w:val="5"/>
      </w:numPr>
      <w:spacing w:before="280" w:after="280"/>
    </w:pPr>
  </w:style>
  <w:style w:type="paragraph" w:styleId="af0">
    <w:name w:val="header"/>
    <w:basedOn w:val="a0"/>
    <w:link w:val="af1"/>
    <w:uiPriority w:val="99"/>
    <w:rsid w:val="00C5494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link w:val="af0"/>
    <w:uiPriority w:val="99"/>
    <w:semiHidden/>
    <w:locked/>
    <w:rsid w:val="00541239"/>
    <w:rPr>
      <w:rFonts w:cs="Times New Roman"/>
      <w:sz w:val="24"/>
      <w:szCs w:val="24"/>
      <w:lang w:eastAsia="ar-SA" w:bidi="ar-SA"/>
    </w:rPr>
  </w:style>
  <w:style w:type="paragraph" w:styleId="af2">
    <w:name w:val="Title"/>
    <w:basedOn w:val="a0"/>
    <w:next w:val="af3"/>
    <w:link w:val="af4"/>
    <w:uiPriority w:val="99"/>
    <w:qFormat/>
    <w:rsid w:val="00C5494C"/>
    <w:pPr>
      <w:jc w:val="center"/>
    </w:pPr>
    <w:rPr>
      <w:b/>
      <w:bCs/>
      <w:color w:val="000000"/>
      <w:sz w:val="28"/>
    </w:rPr>
  </w:style>
  <w:style w:type="character" w:customStyle="1" w:styleId="af4">
    <w:name w:val="Название Знак"/>
    <w:link w:val="af2"/>
    <w:uiPriority w:val="99"/>
    <w:locked/>
    <w:rsid w:val="00541239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af3">
    <w:name w:val="Subtitle"/>
    <w:basedOn w:val="13"/>
    <w:next w:val="a9"/>
    <w:link w:val="af5"/>
    <w:uiPriority w:val="99"/>
    <w:qFormat/>
    <w:rsid w:val="00C5494C"/>
    <w:pPr>
      <w:jc w:val="center"/>
    </w:pPr>
    <w:rPr>
      <w:i/>
      <w:iCs/>
    </w:rPr>
  </w:style>
  <w:style w:type="character" w:customStyle="1" w:styleId="af5">
    <w:name w:val="Подзаголовок Знак"/>
    <w:link w:val="af3"/>
    <w:uiPriority w:val="99"/>
    <w:locked/>
    <w:rsid w:val="00541239"/>
    <w:rPr>
      <w:rFonts w:ascii="Cambria" w:hAnsi="Cambria" w:cs="Times New Roman"/>
      <w:sz w:val="24"/>
      <w:szCs w:val="24"/>
      <w:lang w:eastAsia="ar-SA" w:bidi="ar-SA"/>
    </w:rPr>
  </w:style>
  <w:style w:type="paragraph" w:styleId="HTML0">
    <w:name w:val="HTML Preformatted"/>
    <w:basedOn w:val="a0"/>
    <w:link w:val="HTML1"/>
    <w:uiPriority w:val="99"/>
    <w:rsid w:val="00C5494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1">
    <w:name w:val="Стандартный HTML Знак"/>
    <w:link w:val="HTML0"/>
    <w:uiPriority w:val="99"/>
    <w:semiHidden/>
    <w:locked/>
    <w:rsid w:val="00541239"/>
    <w:rPr>
      <w:rFonts w:ascii="Courier New" w:hAnsi="Courier New" w:cs="Courier New"/>
      <w:sz w:val="20"/>
      <w:szCs w:val="20"/>
      <w:lang w:eastAsia="ar-SA" w:bidi="ar-SA"/>
    </w:rPr>
  </w:style>
  <w:style w:type="paragraph" w:styleId="af6">
    <w:name w:val="Balloon Text"/>
    <w:basedOn w:val="a0"/>
    <w:link w:val="af7"/>
    <w:uiPriority w:val="99"/>
    <w:rsid w:val="00C5494C"/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locked/>
    <w:rsid w:val="00541239"/>
    <w:rPr>
      <w:rFonts w:cs="Times New Roman"/>
      <w:sz w:val="2"/>
      <w:lang w:eastAsia="ar-SA" w:bidi="ar-SA"/>
    </w:rPr>
  </w:style>
  <w:style w:type="paragraph" w:customStyle="1" w:styleId="211">
    <w:name w:val="Основной текст 21"/>
    <w:basedOn w:val="a0"/>
    <w:uiPriority w:val="99"/>
    <w:rsid w:val="00C5494C"/>
    <w:pPr>
      <w:tabs>
        <w:tab w:val="left" w:pos="360"/>
      </w:tabs>
      <w:jc w:val="both"/>
    </w:pPr>
    <w:rPr>
      <w:sz w:val="28"/>
    </w:rPr>
  </w:style>
  <w:style w:type="paragraph" w:customStyle="1" w:styleId="Default">
    <w:name w:val="Default"/>
    <w:basedOn w:val="a0"/>
    <w:uiPriority w:val="99"/>
    <w:rsid w:val="00C5494C"/>
    <w:pPr>
      <w:autoSpaceDE w:val="0"/>
    </w:pPr>
    <w:rPr>
      <w:rFonts w:ascii="Century Gothic" w:hAnsi="Century Gothic" w:cs="Century Gothic"/>
      <w:color w:val="000000"/>
    </w:rPr>
  </w:style>
  <w:style w:type="paragraph" w:customStyle="1" w:styleId="310">
    <w:name w:val="Основной текст 31"/>
    <w:basedOn w:val="a0"/>
    <w:uiPriority w:val="99"/>
    <w:rsid w:val="00C5494C"/>
    <w:pPr>
      <w:spacing w:after="120"/>
    </w:pPr>
    <w:rPr>
      <w:sz w:val="16"/>
      <w:szCs w:val="16"/>
    </w:rPr>
  </w:style>
  <w:style w:type="paragraph" w:styleId="af8">
    <w:name w:val="No Spacing"/>
    <w:basedOn w:val="a0"/>
    <w:uiPriority w:val="99"/>
    <w:qFormat/>
    <w:rsid w:val="00C5494C"/>
  </w:style>
  <w:style w:type="paragraph" w:customStyle="1" w:styleId="af9">
    <w:name w:val="Содержимое таблицы"/>
    <w:basedOn w:val="a0"/>
    <w:uiPriority w:val="99"/>
    <w:rsid w:val="00C5494C"/>
    <w:pPr>
      <w:suppressLineNumbers/>
    </w:pPr>
  </w:style>
  <w:style w:type="paragraph" w:customStyle="1" w:styleId="afa">
    <w:name w:val="Заголовок таблицы"/>
    <w:basedOn w:val="af9"/>
    <w:uiPriority w:val="99"/>
    <w:rsid w:val="00C5494C"/>
    <w:pPr>
      <w:jc w:val="center"/>
    </w:pPr>
    <w:rPr>
      <w:b/>
      <w:bCs/>
    </w:rPr>
  </w:style>
  <w:style w:type="paragraph" w:customStyle="1" w:styleId="afb">
    <w:name w:val="Содержимое врезки"/>
    <w:basedOn w:val="a9"/>
    <w:uiPriority w:val="99"/>
    <w:rsid w:val="00C5494C"/>
  </w:style>
  <w:style w:type="table" w:styleId="afc">
    <w:name w:val="Table Grid"/>
    <w:basedOn w:val="a2"/>
    <w:uiPriority w:val="99"/>
    <w:locked/>
    <w:rsid w:val="007803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List Paragraph"/>
    <w:basedOn w:val="a0"/>
    <w:uiPriority w:val="99"/>
    <w:qFormat/>
    <w:rsid w:val="00A77E92"/>
    <w:pPr>
      <w:suppressAutoHyphens w:val="0"/>
      <w:spacing w:after="160" w:line="259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questiontext">
    <w:name w:val="question_text"/>
    <w:uiPriority w:val="99"/>
    <w:rsid w:val="00A77E92"/>
    <w:rPr>
      <w:rFonts w:cs="Times New Roman"/>
    </w:rPr>
  </w:style>
  <w:style w:type="paragraph" w:customStyle="1" w:styleId="afe">
    <w:name w:val="список с точками"/>
    <w:basedOn w:val="a0"/>
    <w:uiPriority w:val="99"/>
    <w:rsid w:val="00D3673E"/>
    <w:pPr>
      <w:tabs>
        <w:tab w:val="num" w:pos="420"/>
        <w:tab w:val="num" w:pos="756"/>
      </w:tabs>
      <w:suppressAutoHyphens w:val="0"/>
      <w:spacing w:line="312" w:lineRule="auto"/>
      <w:ind w:left="756" w:hanging="420"/>
      <w:jc w:val="both"/>
    </w:pPr>
    <w:rPr>
      <w:lang w:eastAsia="ru-RU"/>
    </w:rPr>
  </w:style>
  <w:style w:type="paragraph" w:customStyle="1" w:styleId="paragraph">
    <w:name w:val="paragraph"/>
    <w:basedOn w:val="a0"/>
    <w:uiPriority w:val="99"/>
    <w:rsid w:val="00847EA7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normaltextrun">
    <w:name w:val="normaltextrun"/>
    <w:uiPriority w:val="99"/>
    <w:rsid w:val="00847EA7"/>
    <w:rPr>
      <w:rFonts w:cs="Times New Roman"/>
    </w:rPr>
  </w:style>
  <w:style w:type="character" w:customStyle="1" w:styleId="contextualspellingandgrammarerror">
    <w:name w:val="contextualspellingandgrammarerror"/>
    <w:uiPriority w:val="99"/>
    <w:rsid w:val="00847EA7"/>
    <w:rPr>
      <w:rFonts w:cs="Times New Roman"/>
    </w:rPr>
  </w:style>
  <w:style w:type="character" w:customStyle="1" w:styleId="eop">
    <w:name w:val="eop"/>
    <w:uiPriority w:val="99"/>
    <w:rsid w:val="00847EA7"/>
    <w:rPr>
      <w:rFonts w:cs="Times New Roman"/>
    </w:rPr>
  </w:style>
  <w:style w:type="paragraph" w:customStyle="1" w:styleId="ConsPlusNormal">
    <w:name w:val="ConsPlusNormal"/>
    <w:uiPriority w:val="99"/>
    <w:rsid w:val="0025761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">
    <w:name w:val="параграф"/>
    <w:basedOn w:val="a0"/>
    <w:uiPriority w:val="99"/>
    <w:rsid w:val="0025761C"/>
    <w:pPr>
      <w:suppressAutoHyphens w:val="0"/>
      <w:spacing w:before="80" w:after="80"/>
      <w:ind w:firstLine="360"/>
    </w:pPr>
    <w:rPr>
      <w:rFonts w:ascii="TimesET" w:hAnsi="TimesET"/>
      <w:sz w:val="21"/>
      <w:szCs w:val="20"/>
      <w:lang w:eastAsia="ru-RU"/>
    </w:rPr>
  </w:style>
  <w:style w:type="paragraph" w:styleId="22">
    <w:name w:val="Body Text Indent 2"/>
    <w:basedOn w:val="a0"/>
    <w:link w:val="23"/>
    <w:uiPriority w:val="99"/>
    <w:rsid w:val="00AF37E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1"/>
    <w:link w:val="22"/>
    <w:uiPriority w:val="99"/>
    <w:rsid w:val="00AF37E4"/>
    <w:rPr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4271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71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6038</Words>
  <Characters>44095</Characters>
  <Application>Microsoft Office Word</Application>
  <DocSecurity>0</DocSecurity>
  <Lines>367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50033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 Васильевич</dc:creator>
  <cp:keywords/>
  <dc:description/>
  <cp:lastModifiedBy>ZavKaf</cp:lastModifiedBy>
  <cp:revision>6</cp:revision>
  <cp:lastPrinted>2023-09-08T11:01:00Z</cp:lastPrinted>
  <dcterms:created xsi:type="dcterms:W3CDTF">2023-09-01T13:04:00Z</dcterms:created>
  <dcterms:modified xsi:type="dcterms:W3CDTF">2023-09-08T11:01:00Z</dcterms:modified>
</cp:coreProperties>
</file>